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00037" w14:textId="79908339" w:rsidR="00DE1E1F" w:rsidRPr="00F80D33" w:rsidRDefault="002D1755" w:rsidP="00F80D33">
      <w:pPr>
        <w:jc w:val="center"/>
        <w:rPr>
          <w:rFonts w:ascii="Times New Roman" w:hAnsi="Times New Roman" w:cs="Times New Roman"/>
          <w:b/>
          <w:bCs/>
          <w:sz w:val="48"/>
          <w:szCs w:val="48"/>
        </w:rPr>
      </w:pPr>
      <w:r w:rsidRPr="00F80D33">
        <w:rPr>
          <w:rFonts w:ascii="Times New Roman" w:hAnsi="Times New Roman" w:cs="Times New Roman"/>
          <w:b/>
          <w:bCs/>
          <w:sz w:val="48"/>
          <w:szCs w:val="48"/>
        </w:rPr>
        <w:t>BLAINA</w:t>
      </w:r>
      <w:r w:rsidR="00F80D33">
        <w:rPr>
          <w:rFonts w:ascii="Times New Roman" w:hAnsi="Times New Roman" w:cs="Times New Roman"/>
          <w:b/>
          <w:bCs/>
          <w:sz w:val="48"/>
          <w:szCs w:val="48"/>
        </w:rPr>
        <w:t xml:space="preserve"> CHESS CLUB</w:t>
      </w:r>
      <w:r w:rsidR="00F80D33">
        <w:rPr>
          <w:rFonts w:ascii="Times New Roman" w:hAnsi="Times New Roman" w:cs="Times New Roman"/>
          <w:b/>
          <w:bCs/>
          <w:sz w:val="48"/>
          <w:szCs w:val="48"/>
        </w:rPr>
        <w:tab/>
      </w:r>
    </w:p>
    <w:p w14:paraId="0429B2F8" w14:textId="4EC3755D" w:rsidR="002D1755" w:rsidRDefault="002D1755" w:rsidP="00D627ED">
      <w:pPr>
        <w:rPr>
          <w:rFonts w:ascii="Times New Roman" w:hAnsi="Times New Roman" w:cs="Times New Roman"/>
          <w:sz w:val="24"/>
          <w:szCs w:val="24"/>
        </w:rPr>
      </w:pPr>
    </w:p>
    <w:p w14:paraId="3B7A3D23" w14:textId="4857106C" w:rsidR="002D1755" w:rsidRDefault="002D1755" w:rsidP="00D627ED">
      <w:pPr>
        <w:rPr>
          <w:rFonts w:ascii="Times New Roman" w:hAnsi="Times New Roman" w:cs="Times New Roman"/>
          <w:sz w:val="24"/>
          <w:szCs w:val="24"/>
        </w:rPr>
      </w:pPr>
    </w:p>
    <w:p w14:paraId="02F20D50" w14:textId="3EF3A4C3" w:rsidR="00F80D33" w:rsidRDefault="00F80D33" w:rsidP="00D627ED">
      <w:pPr>
        <w:rPr>
          <w:rFonts w:ascii="Times New Roman" w:hAnsi="Times New Roman" w:cs="Times New Roman"/>
          <w:sz w:val="24"/>
          <w:szCs w:val="24"/>
        </w:rPr>
      </w:pP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is a </w:t>
      </w:r>
      <w:proofErr w:type="gramStart"/>
      <w:r>
        <w:rPr>
          <w:rFonts w:ascii="Times New Roman" w:hAnsi="Times New Roman" w:cs="Times New Roman"/>
          <w:sz w:val="24"/>
          <w:szCs w:val="24"/>
        </w:rPr>
        <w:t>small town</w:t>
      </w:r>
      <w:proofErr w:type="gramEnd"/>
      <w:r>
        <w:rPr>
          <w:rFonts w:ascii="Times New Roman" w:hAnsi="Times New Roman" w:cs="Times New Roman"/>
          <w:sz w:val="24"/>
          <w:szCs w:val="24"/>
        </w:rPr>
        <w:t xml:space="preserve"> midway between </w:t>
      </w:r>
      <w:proofErr w:type="spellStart"/>
      <w:r>
        <w:rPr>
          <w:rFonts w:ascii="Times New Roman" w:hAnsi="Times New Roman" w:cs="Times New Roman"/>
          <w:sz w:val="24"/>
          <w:szCs w:val="24"/>
        </w:rPr>
        <w:t>Abertillery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Brynmawr</w:t>
      </w:r>
      <w:proofErr w:type="spellEnd"/>
      <w:r>
        <w:rPr>
          <w:rFonts w:ascii="Times New Roman" w:hAnsi="Times New Roman" w:cs="Times New Roman"/>
          <w:sz w:val="24"/>
          <w:szCs w:val="24"/>
        </w:rPr>
        <w:t>, in the Gwent valleys,</w:t>
      </w:r>
      <w:r w:rsidR="00BD4D83">
        <w:rPr>
          <w:rFonts w:ascii="Times New Roman" w:hAnsi="Times New Roman" w:cs="Times New Roman"/>
          <w:sz w:val="24"/>
          <w:szCs w:val="24"/>
        </w:rPr>
        <w:t xml:space="preserve"> </w:t>
      </w:r>
      <w:r>
        <w:rPr>
          <w:rFonts w:ascii="Times New Roman" w:hAnsi="Times New Roman" w:cs="Times New Roman"/>
          <w:sz w:val="24"/>
          <w:szCs w:val="24"/>
        </w:rPr>
        <w:t xml:space="preserve">with a population today of less than 5,000.  It, like most valleys towns, has an industrial past mainly connected to the iron and coal industries.  The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Ironworks were established in the late 1820s and a town grew up around it.   Suffice to say that any chess players</w:t>
      </w:r>
      <w:r w:rsidR="0052790A">
        <w:rPr>
          <w:rFonts w:ascii="Times New Roman" w:hAnsi="Times New Roman" w:cs="Times New Roman"/>
          <w:sz w:val="24"/>
          <w:szCs w:val="24"/>
        </w:rPr>
        <w:t xml:space="preserve"> emerging from the town would likely to be working in industry.</w:t>
      </w:r>
    </w:p>
    <w:p w14:paraId="2D1B2471" w14:textId="0551D507" w:rsidR="0052790A" w:rsidRDefault="0052790A" w:rsidP="00D627ED">
      <w:pPr>
        <w:rPr>
          <w:rFonts w:ascii="Times New Roman" w:hAnsi="Times New Roman" w:cs="Times New Roman"/>
          <w:sz w:val="24"/>
          <w:szCs w:val="24"/>
        </w:rPr>
      </w:pPr>
    </w:p>
    <w:p w14:paraId="2F661615" w14:textId="611ABCD2" w:rsidR="0052790A" w:rsidRDefault="0052790A" w:rsidP="00D627ED">
      <w:pPr>
        <w:rPr>
          <w:rFonts w:ascii="Times New Roman" w:hAnsi="Times New Roman" w:cs="Times New Roman"/>
          <w:sz w:val="24"/>
          <w:szCs w:val="24"/>
        </w:rPr>
      </w:pPr>
      <w:r>
        <w:rPr>
          <w:rFonts w:ascii="Times New Roman" w:hAnsi="Times New Roman" w:cs="Times New Roman"/>
          <w:sz w:val="24"/>
          <w:szCs w:val="24"/>
        </w:rPr>
        <w:t xml:space="preserve">The first mention of a chess group in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was in January 1875 when a group of players representing the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Literary Society played a match with their colleagues in Tredegar at the Tredegar Institute.  There were five players per side, three games on each board, with the first side to win eight games declared the winner!  Play started after 3 p.m. and had finished by 4.45 p.m.by which time 14 games had finished.  The match was won by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w:t>
      </w:r>
    </w:p>
    <w:p w14:paraId="2209F166" w14:textId="727E925F" w:rsidR="001A5892" w:rsidRDefault="001A5892" w:rsidP="00D627ED">
      <w:pPr>
        <w:rPr>
          <w:rFonts w:ascii="Times New Roman" w:hAnsi="Times New Roman" w:cs="Times New Roman"/>
          <w:sz w:val="24"/>
          <w:szCs w:val="24"/>
        </w:rPr>
      </w:pPr>
    </w:p>
    <w:p w14:paraId="7CC228D0" w14:textId="749E1416" w:rsidR="001A5892" w:rsidRDefault="001A5892" w:rsidP="00D627ED">
      <w:pPr>
        <w:rPr>
          <w:rFonts w:ascii="Times New Roman" w:hAnsi="Times New Roman" w:cs="Times New Roman"/>
          <w:sz w:val="24"/>
          <w:szCs w:val="24"/>
        </w:rPr>
      </w:pPr>
      <w:r>
        <w:rPr>
          <w:rFonts w:ascii="Times New Roman" w:hAnsi="Times New Roman" w:cs="Times New Roman"/>
          <w:sz w:val="24"/>
          <w:szCs w:val="24"/>
        </w:rPr>
        <w:t>When a club started up in 1902 it was deemed to be a re-start so maybe there was some activity after the 1875 match.  The club met in September 1902 at the Reading Institute in the town and D</w:t>
      </w:r>
      <w:r w:rsidR="00946480">
        <w:rPr>
          <w:rFonts w:ascii="Times New Roman" w:hAnsi="Times New Roman" w:cs="Times New Roman"/>
          <w:sz w:val="24"/>
          <w:szCs w:val="24"/>
        </w:rPr>
        <w:t>avid</w:t>
      </w:r>
      <w:r>
        <w:rPr>
          <w:rFonts w:ascii="Times New Roman" w:hAnsi="Times New Roman" w:cs="Times New Roman"/>
          <w:sz w:val="24"/>
          <w:szCs w:val="24"/>
        </w:rPr>
        <w:t xml:space="preserve"> Jones was duly elected captain with C. H. Padfield, who worked on the railways, secretary and </w:t>
      </w:r>
      <w:r w:rsidR="004B4461">
        <w:rPr>
          <w:rFonts w:ascii="Times New Roman" w:hAnsi="Times New Roman" w:cs="Times New Roman"/>
          <w:sz w:val="24"/>
          <w:szCs w:val="24"/>
        </w:rPr>
        <w:t>Alfred</w:t>
      </w:r>
      <w:r>
        <w:rPr>
          <w:rFonts w:ascii="Times New Roman" w:hAnsi="Times New Roman" w:cs="Times New Roman"/>
          <w:sz w:val="24"/>
          <w:szCs w:val="24"/>
        </w:rPr>
        <w:t xml:space="preserve"> Evans, treasurer.</w:t>
      </w:r>
      <w:r w:rsidR="00465888">
        <w:rPr>
          <w:rFonts w:ascii="Times New Roman" w:hAnsi="Times New Roman" w:cs="Times New Roman"/>
          <w:sz w:val="24"/>
          <w:szCs w:val="24"/>
        </w:rPr>
        <w:t xml:space="preserve"> The following year Edgar Crockett became captain.</w:t>
      </w:r>
    </w:p>
    <w:p w14:paraId="0533B53B" w14:textId="2BBC5A26" w:rsidR="0034582A" w:rsidRDefault="0034582A" w:rsidP="00D627ED">
      <w:pPr>
        <w:rPr>
          <w:rFonts w:ascii="Times New Roman" w:hAnsi="Times New Roman" w:cs="Times New Roman"/>
          <w:sz w:val="24"/>
          <w:szCs w:val="24"/>
        </w:rPr>
      </w:pPr>
    </w:p>
    <w:p w14:paraId="73DB22BE" w14:textId="39FE5051" w:rsidR="0034582A" w:rsidRDefault="0034582A" w:rsidP="00D627ED">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071015B" wp14:editId="614F4B08">
            <wp:extent cx="5943600" cy="3120390"/>
            <wp:effectExtent l="0" t="0" r="0" b="3810"/>
            <wp:docPr id="2" name="Picture 2" descr="inkl - The Blaenau Gwent people fighting for the survival of their town's  beautiful landmark - Wal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kl - The Blaenau Gwent people fighting for the survival of their town's  beautiful landmark - Wales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6C5C082B" w14:textId="65251DE7" w:rsidR="0034582A" w:rsidRDefault="0034582A" w:rsidP="0034582A">
      <w:pPr>
        <w:jc w:val="center"/>
        <w:rPr>
          <w:rFonts w:ascii="Times New Roman" w:hAnsi="Times New Roman" w:cs="Times New Roman"/>
          <w:sz w:val="24"/>
          <w:szCs w:val="24"/>
        </w:rPr>
      </w:pPr>
    </w:p>
    <w:p w14:paraId="5BF907B9" w14:textId="2506E8B3" w:rsidR="0034582A" w:rsidRPr="0034582A" w:rsidRDefault="0034582A" w:rsidP="0034582A">
      <w:pPr>
        <w:jc w:val="center"/>
        <w:rPr>
          <w:rFonts w:ascii="Arial" w:hAnsi="Arial" w:cs="Arial"/>
          <w:sz w:val="20"/>
          <w:szCs w:val="20"/>
        </w:rPr>
      </w:pPr>
      <w:r>
        <w:rPr>
          <w:rFonts w:ascii="Arial" w:hAnsi="Arial" w:cs="Arial"/>
          <w:sz w:val="20"/>
          <w:szCs w:val="20"/>
        </w:rPr>
        <w:t>The Reading Institute – today a Heritage Centre</w:t>
      </w:r>
    </w:p>
    <w:p w14:paraId="764B0526" w14:textId="371187CE" w:rsidR="001A5892" w:rsidRDefault="001A5892" w:rsidP="00D627ED">
      <w:pPr>
        <w:rPr>
          <w:rFonts w:ascii="Times New Roman" w:hAnsi="Times New Roman" w:cs="Times New Roman"/>
          <w:sz w:val="24"/>
          <w:szCs w:val="24"/>
        </w:rPr>
      </w:pPr>
    </w:p>
    <w:p w14:paraId="0E83A65F" w14:textId="56B22063" w:rsidR="001A5892" w:rsidRDefault="001A5892" w:rsidP="00D627ED">
      <w:pPr>
        <w:rPr>
          <w:rFonts w:ascii="Times New Roman" w:hAnsi="Times New Roman" w:cs="Times New Roman"/>
          <w:sz w:val="24"/>
          <w:szCs w:val="24"/>
        </w:rPr>
      </w:pPr>
      <w:r>
        <w:rPr>
          <w:rFonts w:ascii="Times New Roman" w:hAnsi="Times New Roman" w:cs="Times New Roman"/>
          <w:sz w:val="24"/>
          <w:szCs w:val="24"/>
        </w:rPr>
        <w:t>Before Christmas that year the cub travelled to the YMCA in Cardiff and met what was regarded as the best team in Wales.  They lost 3-13.  This was a time when the South Wales Challenge Cup competition was in abeyance and very few matches were being played.</w:t>
      </w:r>
      <w:r w:rsidR="00DA038D">
        <w:rPr>
          <w:rFonts w:ascii="Times New Roman" w:hAnsi="Times New Roman" w:cs="Times New Roman"/>
          <w:sz w:val="24"/>
          <w:szCs w:val="24"/>
        </w:rPr>
        <w:t xml:space="preserve">  The result was to be </w:t>
      </w:r>
      <w:r w:rsidR="00DA038D">
        <w:rPr>
          <w:rFonts w:ascii="Times New Roman" w:hAnsi="Times New Roman" w:cs="Times New Roman"/>
          <w:sz w:val="24"/>
          <w:szCs w:val="24"/>
        </w:rPr>
        <w:lastRenderedPageBreak/>
        <w:t xml:space="preserve">expected and the boys from the valleys were put in their place.  Down on Board 9 </w:t>
      </w:r>
      <w:proofErr w:type="gramStart"/>
      <w:r w:rsidR="00DA038D">
        <w:rPr>
          <w:rFonts w:ascii="Times New Roman" w:hAnsi="Times New Roman" w:cs="Times New Roman"/>
          <w:sz w:val="24"/>
          <w:szCs w:val="24"/>
        </w:rPr>
        <w:t>appeared  John</w:t>
      </w:r>
      <w:proofErr w:type="gramEnd"/>
      <w:r w:rsidR="00DA038D">
        <w:rPr>
          <w:rFonts w:ascii="Times New Roman" w:hAnsi="Times New Roman" w:cs="Times New Roman"/>
          <w:sz w:val="24"/>
          <w:szCs w:val="24"/>
        </w:rPr>
        <w:t xml:space="preserve"> Lewis who won one of his two games.</w:t>
      </w:r>
    </w:p>
    <w:p w14:paraId="3419FD21" w14:textId="6410AE88" w:rsidR="00DA038D" w:rsidRDefault="00DA038D" w:rsidP="00D627ED">
      <w:pPr>
        <w:rPr>
          <w:rFonts w:ascii="Times New Roman" w:hAnsi="Times New Roman" w:cs="Times New Roman"/>
          <w:sz w:val="24"/>
          <w:szCs w:val="24"/>
        </w:rPr>
      </w:pPr>
    </w:p>
    <w:p w14:paraId="6F04858C" w14:textId="44C5F0EE" w:rsidR="00DA038D" w:rsidRDefault="00DA038D" w:rsidP="00D627ED">
      <w:pPr>
        <w:rPr>
          <w:rFonts w:ascii="Times New Roman" w:hAnsi="Times New Roman" w:cs="Times New Roman"/>
          <w:sz w:val="24"/>
          <w:szCs w:val="24"/>
        </w:rPr>
      </w:pPr>
      <w:r>
        <w:rPr>
          <w:rFonts w:ascii="Times New Roman" w:hAnsi="Times New Roman" w:cs="Times New Roman"/>
          <w:sz w:val="24"/>
          <w:szCs w:val="24"/>
        </w:rPr>
        <w:t xml:space="preserve">The following </w:t>
      </w:r>
      <w:proofErr w:type="gramStart"/>
      <w:r>
        <w:rPr>
          <w:rFonts w:ascii="Times New Roman" w:hAnsi="Times New Roman" w:cs="Times New Roman"/>
          <w:sz w:val="24"/>
          <w:szCs w:val="24"/>
        </w:rPr>
        <w:t>November</w:t>
      </w:r>
      <w:r w:rsidR="00BD4D83">
        <w:rPr>
          <w:rFonts w:ascii="Times New Roman" w:hAnsi="Times New Roman" w:cs="Times New Roman"/>
          <w:sz w:val="24"/>
          <w:szCs w:val="24"/>
        </w:rPr>
        <w:t>,</w:t>
      </w:r>
      <w:r>
        <w:rPr>
          <w:rFonts w:ascii="Times New Roman" w:hAnsi="Times New Roman" w:cs="Times New Roman"/>
          <w:sz w:val="24"/>
          <w:szCs w:val="24"/>
        </w:rPr>
        <w:t xml:space="preserve">  Cardiff</w:t>
      </w:r>
      <w:proofErr w:type="gramEnd"/>
      <w:r>
        <w:rPr>
          <w:rFonts w:ascii="Times New Roman" w:hAnsi="Times New Roman" w:cs="Times New Roman"/>
          <w:sz w:val="24"/>
          <w:szCs w:val="24"/>
        </w:rPr>
        <w:t xml:space="preserve"> made the return trip up the valley and suffered a humiliating defeat 7.5-6.5.  The Gwent team was once more led by Edgar Crockett </w:t>
      </w:r>
      <w:r w:rsidR="00BD4D83">
        <w:rPr>
          <w:rFonts w:ascii="Times New Roman" w:hAnsi="Times New Roman" w:cs="Times New Roman"/>
          <w:sz w:val="24"/>
          <w:szCs w:val="24"/>
        </w:rPr>
        <w:t>a</w:t>
      </w:r>
      <w:r>
        <w:rPr>
          <w:rFonts w:ascii="Times New Roman" w:hAnsi="Times New Roman" w:cs="Times New Roman"/>
          <w:sz w:val="24"/>
          <w:szCs w:val="24"/>
        </w:rPr>
        <w:t xml:space="preserve">nd although they were outplayed on </w:t>
      </w:r>
      <w:r w:rsidR="00BD4D83">
        <w:rPr>
          <w:rFonts w:ascii="Times New Roman" w:hAnsi="Times New Roman" w:cs="Times New Roman"/>
          <w:sz w:val="24"/>
          <w:szCs w:val="24"/>
        </w:rPr>
        <w:t>the</w:t>
      </w:r>
      <w:r>
        <w:rPr>
          <w:rFonts w:ascii="Times New Roman" w:hAnsi="Times New Roman" w:cs="Times New Roman"/>
          <w:sz w:val="24"/>
          <w:szCs w:val="24"/>
        </w:rPr>
        <w:t xml:space="preserve"> top boards, lower down the order they were very successful</w:t>
      </w:r>
      <w:r w:rsidR="004B4461">
        <w:rPr>
          <w:rFonts w:ascii="Times New Roman" w:hAnsi="Times New Roman" w:cs="Times New Roman"/>
          <w:sz w:val="24"/>
          <w:szCs w:val="24"/>
        </w:rPr>
        <w:t>.</w:t>
      </w:r>
    </w:p>
    <w:p w14:paraId="348F8454" w14:textId="00D46C4D" w:rsidR="00DA038D" w:rsidRDefault="00DA038D" w:rsidP="00D627ED">
      <w:pPr>
        <w:rPr>
          <w:rFonts w:ascii="Times New Roman" w:hAnsi="Times New Roman" w:cs="Times New Roman"/>
          <w:sz w:val="24"/>
          <w:szCs w:val="24"/>
        </w:rPr>
      </w:pPr>
    </w:p>
    <w:p w14:paraId="704B7B05" w14:textId="28FC75B2" w:rsidR="00DA038D" w:rsidRDefault="00DA038D" w:rsidP="00D627ED">
      <w:pPr>
        <w:rPr>
          <w:rFonts w:ascii="Times New Roman" w:hAnsi="Times New Roman" w:cs="Times New Roman"/>
          <w:sz w:val="24"/>
          <w:szCs w:val="24"/>
        </w:rPr>
      </w:pPr>
      <w:r>
        <w:rPr>
          <w:rFonts w:ascii="Times New Roman" w:hAnsi="Times New Roman" w:cs="Times New Roman"/>
          <w:sz w:val="24"/>
          <w:szCs w:val="24"/>
        </w:rPr>
        <w:t xml:space="preserve">It is interesting that when a presentation was made to the secretary in August 1903 (he was getting married) Mr. Crockett reviewed the history of chess in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over the previous ten years.  This suggests that there had been some activity.  By this time the club boasted more than 30 members.</w:t>
      </w:r>
      <w:r w:rsidR="004B4461">
        <w:rPr>
          <w:rFonts w:ascii="Times New Roman" w:hAnsi="Times New Roman" w:cs="Times New Roman"/>
          <w:sz w:val="24"/>
          <w:szCs w:val="24"/>
        </w:rPr>
        <w:t xml:space="preserve">  The following month when they hel</w:t>
      </w:r>
      <w:r w:rsidR="00235135">
        <w:rPr>
          <w:rFonts w:ascii="Times New Roman" w:hAnsi="Times New Roman" w:cs="Times New Roman"/>
          <w:sz w:val="24"/>
          <w:szCs w:val="24"/>
        </w:rPr>
        <w:t>d</w:t>
      </w:r>
      <w:r w:rsidR="004B4461">
        <w:rPr>
          <w:rFonts w:ascii="Times New Roman" w:hAnsi="Times New Roman" w:cs="Times New Roman"/>
          <w:sz w:val="24"/>
          <w:szCs w:val="24"/>
        </w:rPr>
        <w:t xml:space="preserve"> their first AGM at Maynard’s Coffee Tavern it was stated that matches were being arranged against Cardiff, Newport, </w:t>
      </w:r>
      <w:proofErr w:type="spellStart"/>
      <w:r w:rsidR="004B4461">
        <w:rPr>
          <w:rFonts w:ascii="Times New Roman" w:hAnsi="Times New Roman" w:cs="Times New Roman"/>
          <w:sz w:val="24"/>
          <w:szCs w:val="24"/>
        </w:rPr>
        <w:t>Llanell</w:t>
      </w:r>
      <w:r w:rsidR="00235135">
        <w:rPr>
          <w:rFonts w:ascii="Times New Roman" w:hAnsi="Times New Roman" w:cs="Times New Roman"/>
          <w:sz w:val="24"/>
          <w:szCs w:val="24"/>
        </w:rPr>
        <w:t>i</w:t>
      </w:r>
      <w:proofErr w:type="spellEnd"/>
      <w:r w:rsidR="004B4461">
        <w:rPr>
          <w:rFonts w:ascii="Times New Roman" w:hAnsi="Times New Roman" w:cs="Times New Roman"/>
          <w:sz w:val="24"/>
          <w:szCs w:val="24"/>
        </w:rPr>
        <w:t xml:space="preserve">, Bridgend, Clifton, </w:t>
      </w:r>
      <w:proofErr w:type="spellStart"/>
      <w:r w:rsidR="004B4461">
        <w:rPr>
          <w:rFonts w:ascii="Times New Roman" w:hAnsi="Times New Roman" w:cs="Times New Roman"/>
          <w:sz w:val="24"/>
          <w:szCs w:val="24"/>
        </w:rPr>
        <w:t>Frome</w:t>
      </w:r>
      <w:proofErr w:type="spellEnd"/>
      <w:r w:rsidR="004B4461">
        <w:rPr>
          <w:rFonts w:ascii="Times New Roman" w:hAnsi="Times New Roman" w:cs="Times New Roman"/>
          <w:sz w:val="24"/>
          <w:szCs w:val="24"/>
        </w:rPr>
        <w:t xml:space="preserve"> and other West of England clubs.  </w:t>
      </w:r>
      <w:proofErr w:type="spellStart"/>
      <w:r w:rsidR="004B4461">
        <w:rPr>
          <w:rFonts w:ascii="Times New Roman" w:hAnsi="Times New Roman" w:cs="Times New Roman"/>
          <w:sz w:val="24"/>
          <w:szCs w:val="24"/>
        </w:rPr>
        <w:t>Blaina</w:t>
      </w:r>
      <w:proofErr w:type="spellEnd"/>
      <w:r w:rsidR="004B4461">
        <w:rPr>
          <w:rFonts w:ascii="Times New Roman" w:hAnsi="Times New Roman" w:cs="Times New Roman"/>
          <w:sz w:val="24"/>
          <w:szCs w:val="24"/>
        </w:rPr>
        <w:t xml:space="preserve"> was nothing if not ambitious.  There was also a change in personnel with E</w:t>
      </w:r>
      <w:r w:rsidR="0034582A">
        <w:rPr>
          <w:rFonts w:ascii="Times New Roman" w:hAnsi="Times New Roman" w:cs="Times New Roman"/>
          <w:sz w:val="24"/>
          <w:szCs w:val="24"/>
        </w:rPr>
        <w:t>dgar</w:t>
      </w:r>
      <w:r w:rsidR="004B4461">
        <w:rPr>
          <w:rFonts w:ascii="Times New Roman" w:hAnsi="Times New Roman" w:cs="Times New Roman"/>
          <w:sz w:val="24"/>
          <w:szCs w:val="24"/>
        </w:rPr>
        <w:t xml:space="preserve"> Crockett taking over as captain.</w:t>
      </w:r>
    </w:p>
    <w:p w14:paraId="584B13AF" w14:textId="533F183C" w:rsidR="004B4461" w:rsidRDefault="004B4461" w:rsidP="00D627ED">
      <w:pPr>
        <w:rPr>
          <w:rFonts w:ascii="Times New Roman" w:hAnsi="Times New Roman" w:cs="Times New Roman"/>
          <w:sz w:val="24"/>
          <w:szCs w:val="24"/>
        </w:rPr>
      </w:pPr>
    </w:p>
    <w:p w14:paraId="369192B5" w14:textId="322F4F14" w:rsidR="004B4461" w:rsidRDefault="004B4461" w:rsidP="00D627ED">
      <w:pPr>
        <w:rPr>
          <w:rFonts w:ascii="Times New Roman" w:hAnsi="Times New Roman" w:cs="Times New Roman"/>
          <w:sz w:val="24"/>
          <w:szCs w:val="24"/>
        </w:rPr>
      </w:pPr>
      <w:r>
        <w:rPr>
          <w:rFonts w:ascii="Times New Roman" w:hAnsi="Times New Roman" w:cs="Times New Roman"/>
          <w:sz w:val="24"/>
          <w:szCs w:val="24"/>
        </w:rPr>
        <w:t xml:space="preserve">Chess records are difficult to come by and whether or not all these matches were played is not known but the club certainly had fixtures against </w:t>
      </w:r>
      <w:proofErr w:type="spellStart"/>
      <w:r>
        <w:rPr>
          <w:rFonts w:ascii="Times New Roman" w:hAnsi="Times New Roman" w:cs="Times New Roman"/>
          <w:sz w:val="24"/>
          <w:szCs w:val="24"/>
        </w:rPr>
        <w:t>Nantyglo</w:t>
      </w:r>
      <w:proofErr w:type="spellEnd"/>
      <w:r>
        <w:rPr>
          <w:rFonts w:ascii="Times New Roman" w:hAnsi="Times New Roman" w:cs="Times New Roman"/>
          <w:sz w:val="24"/>
          <w:szCs w:val="24"/>
        </w:rPr>
        <w:t>, Newpor</w:t>
      </w:r>
      <w:r w:rsidR="00235135">
        <w:rPr>
          <w:rFonts w:ascii="Times New Roman" w:hAnsi="Times New Roman" w:cs="Times New Roman"/>
          <w:sz w:val="24"/>
          <w:szCs w:val="24"/>
        </w:rPr>
        <w:t>t</w:t>
      </w:r>
      <w:r>
        <w:rPr>
          <w:rFonts w:ascii="Times New Roman" w:hAnsi="Times New Roman" w:cs="Times New Roman"/>
          <w:sz w:val="24"/>
          <w:szCs w:val="24"/>
        </w:rPr>
        <w:t xml:space="preserve"> and Tredegar over the next year or so.</w:t>
      </w:r>
    </w:p>
    <w:p w14:paraId="7C26C254" w14:textId="75FA1822" w:rsidR="004B4461" w:rsidRDefault="004B4461" w:rsidP="00D627ED">
      <w:pPr>
        <w:rPr>
          <w:rFonts w:ascii="Times New Roman" w:hAnsi="Times New Roman" w:cs="Times New Roman"/>
          <w:sz w:val="24"/>
          <w:szCs w:val="24"/>
        </w:rPr>
      </w:pPr>
    </w:p>
    <w:p w14:paraId="529DA0FF" w14:textId="55EDC0BD" w:rsidR="009234AC" w:rsidRDefault="004B4461" w:rsidP="00D627ED">
      <w:pPr>
        <w:rPr>
          <w:rFonts w:ascii="Times New Roman" w:hAnsi="Times New Roman" w:cs="Times New Roman"/>
          <w:sz w:val="24"/>
          <w:szCs w:val="24"/>
        </w:rPr>
      </w:pPr>
      <w:r>
        <w:rPr>
          <w:rFonts w:ascii="Times New Roman" w:hAnsi="Times New Roman" w:cs="Times New Roman"/>
          <w:sz w:val="24"/>
          <w:szCs w:val="24"/>
        </w:rPr>
        <w:t xml:space="preserve">In March 1905 the SWCA finally got its act together and a tournament was </w:t>
      </w:r>
      <w:proofErr w:type="spellStart"/>
      <w:r>
        <w:rPr>
          <w:rFonts w:ascii="Times New Roman" w:hAnsi="Times New Roman" w:cs="Times New Roman"/>
          <w:sz w:val="24"/>
          <w:szCs w:val="24"/>
        </w:rPr>
        <w:t>organised</w:t>
      </w:r>
      <w:proofErr w:type="spellEnd"/>
      <w:r>
        <w:rPr>
          <w:rFonts w:ascii="Times New Roman" w:hAnsi="Times New Roman" w:cs="Times New Roman"/>
          <w:sz w:val="24"/>
          <w:szCs w:val="24"/>
        </w:rPr>
        <w:t xml:space="preserve"> for member clubs to be held at Cardiff YMCA.  Cardiff, </w:t>
      </w:r>
      <w:proofErr w:type="spellStart"/>
      <w:r>
        <w:rPr>
          <w:rFonts w:ascii="Times New Roman" w:hAnsi="Times New Roman" w:cs="Times New Roman"/>
          <w:sz w:val="24"/>
          <w:szCs w:val="24"/>
        </w:rPr>
        <w:t>Llanelli</w:t>
      </w:r>
      <w:proofErr w:type="spellEnd"/>
      <w:r>
        <w:rPr>
          <w:rFonts w:ascii="Times New Roman" w:hAnsi="Times New Roman" w:cs="Times New Roman"/>
          <w:sz w:val="24"/>
          <w:szCs w:val="24"/>
        </w:rPr>
        <w:t xml:space="preserve">, Newport and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were the four teams that took part.  The idea was to have a knock-out event</w:t>
      </w:r>
      <w:r w:rsidR="0034582A">
        <w:rPr>
          <w:rFonts w:ascii="Times New Roman" w:hAnsi="Times New Roman" w:cs="Times New Roman"/>
          <w:sz w:val="24"/>
          <w:szCs w:val="24"/>
        </w:rPr>
        <w:t xml:space="preserve"> but due to a delay the final was postponed.  In the event </w:t>
      </w:r>
      <w:proofErr w:type="spellStart"/>
      <w:r w:rsidR="0034582A">
        <w:rPr>
          <w:rFonts w:ascii="Times New Roman" w:hAnsi="Times New Roman" w:cs="Times New Roman"/>
          <w:sz w:val="24"/>
          <w:szCs w:val="24"/>
        </w:rPr>
        <w:t>Blaina</w:t>
      </w:r>
      <w:proofErr w:type="spellEnd"/>
      <w:r w:rsidR="0034582A">
        <w:rPr>
          <w:rFonts w:ascii="Times New Roman" w:hAnsi="Times New Roman" w:cs="Times New Roman"/>
          <w:sz w:val="24"/>
          <w:szCs w:val="24"/>
        </w:rPr>
        <w:t xml:space="preserve"> defeated Newport and then </w:t>
      </w:r>
      <w:r w:rsidR="00BD4D83">
        <w:rPr>
          <w:rFonts w:ascii="Times New Roman" w:hAnsi="Times New Roman" w:cs="Times New Roman"/>
          <w:sz w:val="24"/>
          <w:szCs w:val="24"/>
        </w:rPr>
        <w:t xml:space="preserve">beat </w:t>
      </w:r>
      <w:r w:rsidR="0034582A">
        <w:rPr>
          <w:rFonts w:ascii="Times New Roman" w:hAnsi="Times New Roman" w:cs="Times New Roman"/>
          <w:sz w:val="24"/>
          <w:szCs w:val="24"/>
        </w:rPr>
        <w:t>Cardiff in the final by 4 games to 2.  The winning team was: E</w:t>
      </w:r>
      <w:r w:rsidR="00053059">
        <w:rPr>
          <w:rFonts w:ascii="Times New Roman" w:hAnsi="Times New Roman" w:cs="Times New Roman"/>
          <w:sz w:val="24"/>
          <w:szCs w:val="24"/>
        </w:rPr>
        <w:t>dgar</w:t>
      </w:r>
      <w:r w:rsidR="0034582A">
        <w:rPr>
          <w:rFonts w:ascii="Times New Roman" w:hAnsi="Times New Roman" w:cs="Times New Roman"/>
          <w:sz w:val="24"/>
          <w:szCs w:val="24"/>
        </w:rPr>
        <w:t xml:space="preserve"> Crockett, D. Jones, G</w:t>
      </w:r>
      <w:r w:rsidR="00053059">
        <w:rPr>
          <w:rFonts w:ascii="Times New Roman" w:hAnsi="Times New Roman" w:cs="Times New Roman"/>
          <w:sz w:val="24"/>
          <w:szCs w:val="24"/>
        </w:rPr>
        <w:t>eorge</w:t>
      </w:r>
      <w:r w:rsidR="0034582A">
        <w:rPr>
          <w:rFonts w:ascii="Times New Roman" w:hAnsi="Times New Roman" w:cs="Times New Roman"/>
          <w:sz w:val="24"/>
          <w:szCs w:val="24"/>
        </w:rPr>
        <w:t xml:space="preserve"> Long, J</w:t>
      </w:r>
      <w:r w:rsidR="00053059">
        <w:rPr>
          <w:rFonts w:ascii="Times New Roman" w:hAnsi="Times New Roman" w:cs="Times New Roman"/>
          <w:sz w:val="24"/>
          <w:szCs w:val="24"/>
        </w:rPr>
        <w:t>ohn</w:t>
      </w:r>
      <w:r w:rsidR="0034582A">
        <w:rPr>
          <w:rFonts w:ascii="Times New Roman" w:hAnsi="Times New Roman" w:cs="Times New Roman"/>
          <w:sz w:val="24"/>
          <w:szCs w:val="24"/>
        </w:rPr>
        <w:t xml:space="preserve"> Long, J</w:t>
      </w:r>
      <w:r w:rsidR="00053059">
        <w:rPr>
          <w:rFonts w:ascii="Times New Roman" w:hAnsi="Times New Roman" w:cs="Times New Roman"/>
          <w:sz w:val="24"/>
          <w:szCs w:val="24"/>
        </w:rPr>
        <w:t>ohn</w:t>
      </w:r>
      <w:r w:rsidR="0034582A">
        <w:rPr>
          <w:rFonts w:ascii="Times New Roman" w:hAnsi="Times New Roman" w:cs="Times New Roman"/>
          <w:sz w:val="24"/>
          <w:szCs w:val="24"/>
        </w:rPr>
        <w:t xml:space="preserve"> Lewis and E</w:t>
      </w:r>
      <w:r w:rsidR="00053059">
        <w:rPr>
          <w:rFonts w:ascii="Times New Roman" w:hAnsi="Times New Roman" w:cs="Times New Roman"/>
          <w:sz w:val="24"/>
          <w:szCs w:val="24"/>
        </w:rPr>
        <w:t>van</w:t>
      </w:r>
      <w:r w:rsidR="0034582A">
        <w:rPr>
          <w:rFonts w:ascii="Times New Roman" w:hAnsi="Times New Roman" w:cs="Times New Roman"/>
          <w:sz w:val="24"/>
          <w:szCs w:val="24"/>
        </w:rPr>
        <w:t xml:space="preserve"> Richards.  </w:t>
      </w:r>
      <w:r w:rsidR="00053059">
        <w:rPr>
          <w:rFonts w:ascii="Times New Roman" w:hAnsi="Times New Roman" w:cs="Times New Roman"/>
          <w:sz w:val="24"/>
          <w:szCs w:val="24"/>
        </w:rPr>
        <w:t xml:space="preserve">George Long and John Long were mining brothers.  The old Scottish champion, </w:t>
      </w:r>
      <w:r w:rsidR="009234AC">
        <w:rPr>
          <w:rFonts w:ascii="Times New Roman" w:hAnsi="Times New Roman" w:cs="Times New Roman"/>
          <w:sz w:val="24"/>
          <w:szCs w:val="24"/>
        </w:rPr>
        <w:t xml:space="preserve">J. D. Chambers was present at the final and commented that </w:t>
      </w:r>
      <w:proofErr w:type="spellStart"/>
      <w:r w:rsidR="009234AC">
        <w:rPr>
          <w:rFonts w:ascii="Times New Roman" w:hAnsi="Times New Roman" w:cs="Times New Roman"/>
          <w:sz w:val="24"/>
          <w:szCs w:val="24"/>
        </w:rPr>
        <w:t>Blaina</w:t>
      </w:r>
      <w:proofErr w:type="spellEnd"/>
      <w:r w:rsidR="009234AC">
        <w:rPr>
          <w:rFonts w:ascii="Times New Roman" w:hAnsi="Times New Roman" w:cs="Times New Roman"/>
          <w:sz w:val="24"/>
          <w:szCs w:val="24"/>
        </w:rPr>
        <w:t xml:space="preserve"> was the only club in the British Isles composed of miners.</w:t>
      </w:r>
      <w:r w:rsidR="00A00016">
        <w:rPr>
          <w:rFonts w:ascii="Times New Roman" w:hAnsi="Times New Roman" w:cs="Times New Roman"/>
          <w:sz w:val="24"/>
          <w:szCs w:val="24"/>
        </w:rPr>
        <w:t xml:space="preserve">  </w:t>
      </w:r>
      <w:r w:rsidR="006D0F93">
        <w:rPr>
          <w:rFonts w:ascii="Times New Roman" w:hAnsi="Times New Roman" w:cs="Times New Roman"/>
          <w:sz w:val="24"/>
          <w:szCs w:val="24"/>
        </w:rPr>
        <w:t>Edgar Crockett later emigrated to New Zealand and his departure must have been a big loss to the club.</w:t>
      </w:r>
    </w:p>
    <w:p w14:paraId="31E53C57" w14:textId="77777777" w:rsidR="009234AC" w:rsidRDefault="009234AC" w:rsidP="00D627ED">
      <w:pPr>
        <w:rPr>
          <w:rFonts w:ascii="Times New Roman" w:hAnsi="Times New Roman" w:cs="Times New Roman"/>
          <w:sz w:val="24"/>
          <w:szCs w:val="24"/>
        </w:rPr>
      </w:pPr>
    </w:p>
    <w:p w14:paraId="167CC7DD" w14:textId="04364AEE" w:rsidR="004B4461" w:rsidRDefault="0034582A" w:rsidP="00D627ED">
      <w:pPr>
        <w:rPr>
          <w:rFonts w:ascii="Times New Roman" w:hAnsi="Times New Roman" w:cs="Times New Roman"/>
          <w:sz w:val="24"/>
          <w:szCs w:val="24"/>
        </w:rPr>
      </w:pPr>
      <w:r>
        <w:rPr>
          <w:rFonts w:ascii="Times New Roman" w:hAnsi="Times New Roman" w:cs="Times New Roman"/>
          <w:sz w:val="24"/>
          <w:szCs w:val="24"/>
        </w:rPr>
        <w:t xml:space="preserve">The Challenge Cup trophy is engraved showing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as the winners in 1904 but there does not appear to have been a tournam</w:t>
      </w:r>
      <w:r w:rsidR="009234AC">
        <w:rPr>
          <w:rFonts w:ascii="Times New Roman" w:hAnsi="Times New Roman" w:cs="Times New Roman"/>
          <w:sz w:val="24"/>
          <w:szCs w:val="24"/>
        </w:rPr>
        <w:t xml:space="preserve">ent completed that year.  Perhaps, as sometimes happens with these things, the dating was wrongly interpreted as two tournaments were held in 1905.  In the second event </w:t>
      </w:r>
      <w:proofErr w:type="spellStart"/>
      <w:r w:rsidR="009234AC">
        <w:rPr>
          <w:rFonts w:ascii="Times New Roman" w:hAnsi="Times New Roman" w:cs="Times New Roman"/>
          <w:sz w:val="24"/>
          <w:szCs w:val="24"/>
        </w:rPr>
        <w:t>Blaina</w:t>
      </w:r>
      <w:proofErr w:type="spellEnd"/>
      <w:r w:rsidR="009234AC">
        <w:rPr>
          <w:rFonts w:ascii="Times New Roman" w:hAnsi="Times New Roman" w:cs="Times New Roman"/>
          <w:sz w:val="24"/>
          <w:szCs w:val="24"/>
        </w:rPr>
        <w:t xml:space="preserve"> beat Rhondda 4-2 in an October final.</w:t>
      </w:r>
    </w:p>
    <w:p w14:paraId="6DDA5B24" w14:textId="4DF04BD4" w:rsidR="004B4461" w:rsidRDefault="004B4461" w:rsidP="00D627ED">
      <w:pPr>
        <w:rPr>
          <w:rFonts w:ascii="Times New Roman" w:hAnsi="Times New Roman" w:cs="Times New Roman"/>
          <w:sz w:val="24"/>
          <w:szCs w:val="24"/>
        </w:rPr>
      </w:pPr>
    </w:p>
    <w:p w14:paraId="1699D7CA" w14:textId="653AB58B" w:rsidR="0034582A" w:rsidRDefault="0034582A" w:rsidP="00D627ED">
      <w:pPr>
        <w:rPr>
          <w:rFonts w:ascii="Times New Roman" w:hAnsi="Times New Roman" w:cs="Times New Roman"/>
          <w:sz w:val="24"/>
          <w:szCs w:val="24"/>
        </w:rPr>
      </w:pPr>
      <w:r>
        <w:rPr>
          <w:rFonts w:ascii="Times New Roman" w:hAnsi="Times New Roman" w:cs="Times New Roman"/>
          <w:sz w:val="24"/>
          <w:szCs w:val="24"/>
        </w:rPr>
        <w:t xml:space="preserve">The newspaper headlines in 1905 were all about a miner winning a section </w:t>
      </w:r>
      <w:r w:rsidR="00053059">
        <w:rPr>
          <w:rFonts w:ascii="Times New Roman" w:hAnsi="Times New Roman" w:cs="Times New Roman"/>
          <w:sz w:val="24"/>
          <w:szCs w:val="24"/>
        </w:rPr>
        <w:t xml:space="preserve">of the Third Class </w:t>
      </w:r>
      <w:r>
        <w:rPr>
          <w:rFonts w:ascii="Times New Roman" w:hAnsi="Times New Roman" w:cs="Times New Roman"/>
          <w:sz w:val="24"/>
          <w:szCs w:val="24"/>
        </w:rPr>
        <w:t>at the British Championships in Sout</w:t>
      </w:r>
      <w:r w:rsidR="009234AC">
        <w:rPr>
          <w:rFonts w:ascii="Times New Roman" w:hAnsi="Times New Roman" w:cs="Times New Roman"/>
          <w:sz w:val="24"/>
          <w:szCs w:val="24"/>
        </w:rPr>
        <w:t>h</w:t>
      </w:r>
      <w:r>
        <w:rPr>
          <w:rFonts w:ascii="Times New Roman" w:hAnsi="Times New Roman" w:cs="Times New Roman"/>
          <w:sz w:val="24"/>
          <w:szCs w:val="24"/>
        </w:rPr>
        <w:t xml:space="preserve">port.  John Lewis from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lost only one of his ten games</w:t>
      </w:r>
      <w:r w:rsidR="009234AC">
        <w:rPr>
          <w:rFonts w:ascii="Times New Roman" w:hAnsi="Times New Roman" w:cs="Times New Roman"/>
          <w:sz w:val="24"/>
          <w:szCs w:val="24"/>
        </w:rPr>
        <w:t xml:space="preserve">.  </w:t>
      </w:r>
      <w:r w:rsidR="00053059">
        <w:rPr>
          <w:rFonts w:ascii="Times New Roman" w:hAnsi="Times New Roman" w:cs="Times New Roman"/>
          <w:sz w:val="24"/>
          <w:szCs w:val="24"/>
        </w:rPr>
        <w:t>He</w:t>
      </w:r>
      <w:r w:rsidR="009234AC">
        <w:rPr>
          <w:rFonts w:ascii="Times New Roman" w:hAnsi="Times New Roman" w:cs="Times New Roman"/>
          <w:sz w:val="24"/>
          <w:szCs w:val="24"/>
        </w:rPr>
        <w:t xml:space="preserve"> was a hauling engineer at </w:t>
      </w:r>
      <w:r w:rsidR="00235135">
        <w:rPr>
          <w:rFonts w:ascii="Times New Roman" w:hAnsi="Times New Roman" w:cs="Times New Roman"/>
          <w:sz w:val="24"/>
          <w:szCs w:val="24"/>
        </w:rPr>
        <w:t>Messrs.</w:t>
      </w:r>
      <w:r w:rsidR="009234AC">
        <w:rPr>
          <w:rFonts w:ascii="Times New Roman" w:hAnsi="Times New Roman" w:cs="Times New Roman"/>
          <w:sz w:val="24"/>
          <w:szCs w:val="24"/>
        </w:rPr>
        <w:t xml:space="preserve"> John Lancaster &amp; Co. colliery.  </w:t>
      </w:r>
      <w:r w:rsidR="00C3604B">
        <w:rPr>
          <w:rFonts w:ascii="Times New Roman" w:hAnsi="Times New Roman" w:cs="Times New Roman"/>
          <w:sz w:val="24"/>
          <w:szCs w:val="24"/>
        </w:rPr>
        <w:t xml:space="preserve">It may not have been the toughest tournament in the world but eyebrows were raised because it was a mere miner who won it.  </w:t>
      </w:r>
      <w:r w:rsidR="009234AC">
        <w:rPr>
          <w:rFonts w:ascii="Times New Roman" w:hAnsi="Times New Roman" w:cs="Times New Roman"/>
          <w:sz w:val="24"/>
          <w:szCs w:val="24"/>
        </w:rPr>
        <w:t xml:space="preserve">He had attended the congress with another </w:t>
      </w:r>
      <w:proofErr w:type="spellStart"/>
      <w:r w:rsidR="009234AC">
        <w:rPr>
          <w:rFonts w:ascii="Times New Roman" w:hAnsi="Times New Roman" w:cs="Times New Roman"/>
          <w:sz w:val="24"/>
          <w:szCs w:val="24"/>
        </w:rPr>
        <w:t>Blaina</w:t>
      </w:r>
      <w:proofErr w:type="spellEnd"/>
      <w:r w:rsidR="009234AC">
        <w:rPr>
          <w:rFonts w:ascii="Times New Roman" w:hAnsi="Times New Roman" w:cs="Times New Roman"/>
          <w:sz w:val="24"/>
          <w:szCs w:val="24"/>
        </w:rPr>
        <w:t xml:space="preserve"> player and the following year when the BCF event visited Shrewsbury a number of </w:t>
      </w:r>
      <w:proofErr w:type="spellStart"/>
      <w:r w:rsidR="009234AC">
        <w:rPr>
          <w:rFonts w:ascii="Times New Roman" w:hAnsi="Times New Roman" w:cs="Times New Roman"/>
          <w:sz w:val="24"/>
          <w:szCs w:val="24"/>
        </w:rPr>
        <w:t>Blaina</w:t>
      </w:r>
      <w:proofErr w:type="spellEnd"/>
      <w:r w:rsidR="009234AC">
        <w:rPr>
          <w:rFonts w:ascii="Times New Roman" w:hAnsi="Times New Roman" w:cs="Times New Roman"/>
          <w:sz w:val="24"/>
          <w:szCs w:val="24"/>
        </w:rPr>
        <w:t xml:space="preserve"> players attended.  Edgar Crockett shared first place in the </w:t>
      </w:r>
      <w:r w:rsidR="00235135">
        <w:rPr>
          <w:rFonts w:ascii="Times New Roman" w:hAnsi="Times New Roman" w:cs="Times New Roman"/>
          <w:sz w:val="24"/>
          <w:szCs w:val="24"/>
        </w:rPr>
        <w:t>Third-Class</w:t>
      </w:r>
      <w:r w:rsidR="009234AC">
        <w:rPr>
          <w:rFonts w:ascii="Times New Roman" w:hAnsi="Times New Roman" w:cs="Times New Roman"/>
          <w:sz w:val="24"/>
          <w:szCs w:val="24"/>
        </w:rPr>
        <w:t xml:space="preserve"> Section A </w:t>
      </w:r>
      <w:r w:rsidR="00235135">
        <w:rPr>
          <w:rFonts w:ascii="Times New Roman" w:hAnsi="Times New Roman" w:cs="Times New Roman"/>
          <w:sz w:val="24"/>
          <w:szCs w:val="24"/>
        </w:rPr>
        <w:t>event, John</w:t>
      </w:r>
      <w:r w:rsidR="009234AC">
        <w:rPr>
          <w:rFonts w:ascii="Times New Roman" w:hAnsi="Times New Roman" w:cs="Times New Roman"/>
          <w:sz w:val="24"/>
          <w:szCs w:val="24"/>
        </w:rPr>
        <w:t xml:space="preserve"> Lewis played in the Second Class whilst D. Jones and G. Long also played in the Third Class.  Lewis tried again in 1907 at Crystal Palace but finished near the bottom in the Second Class.</w:t>
      </w:r>
    </w:p>
    <w:p w14:paraId="62755AB2" w14:textId="0327EC05" w:rsidR="001A5892" w:rsidRDefault="0034582A" w:rsidP="00D627ED">
      <w:pPr>
        <w:rPr>
          <w:rFonts w:ascii="Times New Roman" w:hAnsi="Times New Roman" w:cs="Times New Roman"/>
          <w:sz w:val="24"/>
          <w:szCs w:val="24"/>
        </w:rPr>
      </w:pPr>
      <w:r>
        <w:rPr>
          <w:noProof/>
        </w:rPr>
        <w:lastRenderedPageBreak/>
        <w:drawing>
          <wp:inline distT="0" distB="0" distL="0" distR="0" wp14:anchorId="0C9A1DB9" wp14:editId="1C06DA45">
            <wp:extent cx="5943600" cy="3305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05810"/>
                    </a:xfrm>
                    <a:prstGeom prst="rect">
                      <a:avLst/>
                    </a:prstGeom>
                    <a:noFill/>
                    <a:ln>
                      <a:noFill/>
                    </a:ln>
                  </pic:spPr>
                </pic:pic>
              </a:graphicData>
            </a:graphic>
          </wp:inline>
        </w:drawing>
      </w:r>
    </w:p>
    <w:p w14:paraId="4AEFA2AF" w14:textId="77777777" w:rsidR="00BD23FD" w:rsidRDefault="00BD23FD" w:rsidP="00D627ED">
      <w:pPr>
        <w:rPr>
          <w:rFonts w:ascii="Times New Roman" w:hAnsi="Times New Roman" w:cs="Times New Roman"/>
          <w:sz w:val="24"/>
          <w:szCs w:val="24"/>
        </w:rPr>
      </w:pPr>
    </w:p>
    <w:p w14:paraId="12A70991" w14:textId="3098C9D0" w:rsidR="002D1755" w:rsidRPr="00053059" w:rsidRDefault="00BD23FD" w:rsidP="00235135">
      <w:pPr>
        <w:ind w:left="-14"/>
        <w:jc w:val="both"/>
        <w:rPr>
          <w:rFonts w:ascii="Times New Roman" w:hAnsi="Times New Roman" w:cs="Times New Roman"/>
          <w:sz w:val="24"/>
          <w:szCs w:val="24"/>
        </w:rPr>
      </w:pPr>
      <w:r w:rsidRPr="00053059">
        <w:rPr>
          <w:rFonts w:ascii="Times New Roman" w:hAnsi="Times New Roman" w:cs="Times New Roman"/>
          <w:sz w:val="24"/>
          <w:szCs w:val="24"/>
        </w:rPr>
        <w:t xml:space="preserve">A rare comparison between chess in Wales and chess in Scotland was made possible in January, 1906, when the Scottish champions, </w:t>
      </w:r>
      <w:proofErr w:type="spellStart"/>
      <w:r w:rsidRPr="00053059">
        <w:rPr>
          <w:rFonts w:ascii="Times New Roman" w:hAnsi="Times New Roman" w:cs="Times New Roman"/>
          <w:sz w:val="24"/>
          <w:szCs w:val="24"/>
        </w:rPr>
        <w:t>Kelty</w:t>
      </w:r>
      <w:proofErr w:type="spellEnd"/>
      <w:r w:rsidRPr="00053059">
        <w:rPr>
          <w:rFonts w:ascii="Times New Roman" w:hAnsi="Times New Roman" w:cs="Times New Roman"/>
          <w:sz w:val="24"/>
          <w:szCs w:val="24"/>
        </w:rPr>
        <w:t xml:space="preserve">, visited </w:t>
      </w:r>
      <w:proofErr w:type="spellStart"/>
      <w:r w:rsidRPr="00053059">
        <w:rPr>
          <w:rFonts w:ascii="Times New Roman" w:hAnsi="Times New Roman" w:cs="Times New Roman"/>
          <w:sz w:val="24"/>
          <w:szCs w:val="24"/>
        </w:rPr>
        <w:t>Blaina</w:t>
      </w:r>
      <w:proofErr w:type="spellEnd"/>
      <w:r w:rsidRPr="00053059">
        <w:rPr>
          <w:rFonts w:ascii="Times New Roman" w:hAnsi="Times New Roman" w:cs="Times New Roman"/>
          <w:sz w:val="24"/>
          <w:szCs w:val="24"/>
        </w:rPr>
        <w:t xml:space="preserve">, the reigning South Wales champions, and played two matches, one in the afternoon and the other the same evening. Apart from one player the </w:t>
      </w:r>
      <w:proofErr w:type="spellStart"/>
      <w:r w:rsidRPr="00053059">
        <w:rPr>
          <w:rFonts w:ascii="Times New Roman" w:hAnsi="Times New Roman" w:cs="Times New Roman"/>
          <w:sz w:val="24"/>
          <w:szCs w:val="24"/>
        </w:rPr>
        <w:t>Blaina</w:t>
      </w:r>
      <w:proofErr w:type="spellEnd"/>
      <w:r w:rsidRPr="00053059">
        <w:rPr>
          <w:rFonts w:ascii="Times New Roman" w:hAnsi="Times New Roman" w:cs="Times New Roman"/>
          <w:sz w:val="24"/>
          <w:szCs w:val="24"/>
        </w:rPr>
        <w:t xml:space="preserve"> club fielded different teams on each occasion whilst </w:t>
      </w:r>
      <w:proofErr w:type="spellStart"/>
      <w:r w:rsidRPr="00053059">
        <w:rPr>
          <w:rFonts w:ascii="Times New Roman" w:hAnsi="Times New Roman" w:cs="Times New Roman"/>
          <w:sz w:val="24"/>
          <w:szCs w:val="24"/>
        </w:rPr>
        <w:t>Kelty</w:t>
      </w:r>
      <w:proofErr w:type="spellEnd"/>
      <w:r w:rsidRPr="00053059">
        <w:rPr>
          <w:rFonts w:ascii="Times New Roman" w:hAnsi="Times New Roman" w:cs="Times New Roman"/>
          <w:sz w:val="24"/>
          <w:szCs w:val="24"/>
        </w:rPr>
        <w:t xml:space="preserve"> put out the same seven players. </w:t>
      </w:r>
      <w:proofErr w:type="spellStart"/>
      <w:r w:rsidRPr="00053059">
        <w:rPr>
          <w:rFonts w:ascii="Times New Roman" w:hAnsi="Times New Roman" w:cs="Times New Roman"/>
          <w:sz w:val="24"/>
          <w:szCs w:val="24"/>
        </w:rPr>
        <w:t>Blaina</w:t>
      </w:r>
      <w:proofErr w:type="spellEnd"/>
      <w:r w:rsidRPr="00053059">
        <w:rPr>
          <w:rFonts w:ascii="Times New Roman" w:hAnsi="Times New Roman" w:cs="Times New Roman"/>
          <w:sz w:val="24"/>
          <w:szCs w:val="24"/>
        </w:rPr>
        <w:t xml:space="preserve"> won both matches by a 6-3 margin (more than one game being played on two boards).</w:t>
      </w:r>
    </w:p>
    <w:p w14:paraId="4752E675" w14:textId="3B13B7CF" w:rsidR="00BD23FD" w:rsidRDefault="00BD23FD" w:rsidP="00D627ED">
      <w:pPr>
        <w:rPr>
          <w:rFonts w:ascii="Times New Roman" w:hAnsi="Times New Roman" w:cs="Times New Roman"/>
          <w:b/>
          <w:bCs/>
          <w:sz w:val="24"/>
          <w:szCs w:val="24"/>
        </w:rPr>
      </w:pPr>
    </w:p>
    <w:p w14:paraId="7754BBCD" w14:textId="77777777" w:rsidR="00053059" w:rsidRPr="00235135" w:rsidRDefault="00053059" w:rsidP="00053059">
      <w:pPr>
        <w:rPr>
          <w:rFonts w:ascii="Times New Roman" w:hAnsi="Times New Roman" w:cs="Times New Roman"/>
          <w:b/>
          <w:bCs/>
          <w:sz w:val="28"/>
          <w:szCs w:val="28"/>
        </w:rPr>
      </w:pPr>
      <w:r w:rsidRPr="00235135">
        <w:rPr>
          <w:rFonts w:ascii="Times New Roman" w:hAnsi="Times New Roman" w:cs="Times New Roman"/>
          <w:b/>
          <w:bCs/>
          <w:sz w:val="28"/>
          <w:szCs w:val="28"/>
        </w:rPr>
        <w:t>CHALLENGE CUP</w:t>
      </w:r>
    </w:p>
    <w:p w14:paraId="08B59E63" w14:textId="77777777" w:rsidR="00053059" w:rsidRDefault="00053059" w:rsidP="00053059">
      <w:pPr>
        <w:rPr>
          <w:rFonts w:ascii="Times New Roman" w:hAnsi="Times New Roman" w:cs="Times New Roman"/>
          <w:sz w:val="24"/>
          <w:szCs w:val="24"/>
        </w:rPr>
      </w:pPr>
    </w:p>
    <w:p w14:paraId="4AF60D45" w14:textId="3853FC64" w:rsidR="00C3604B" w:rsidRDefault="00053059" w:rsidP="00053059">
      <w:pPr>
        <w:rPr>
          <w:rFonts w:ascii="Times New Roman" w:hAnsi="Times New Roman" w:cs="Times New Roman"/>
          <w:sz w:val="24"/>
          <w:szCs w:val="24"/>
        </w:rPr>
      </w:pP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were once more successful in the Challenge Cup in 1913 (beating old rivals </w:t>
      </w:r>
      <w:proofErr w:type="spellStart"/>
      <w:r>
        <w:rPr>
          <w:rFonts w:ascii="Times New Roman" w:hAnsi="Times New Roman" w:cs="Times New Roman"/>
          <w:sz w:val="24"/>
          <w:szCs w:val="24"/>
        </w:rPr>
        <w:t>Llanelli</w:t>
      </w:r>
      <w:proofErr w:type="spellEnd"/>
      <w:r>
        <w:rPr>
          <w:rFonts w:ascii="Times New Roman" w:hAnsi="Times New Roman" w:cs="Times New Roman"/>
          <w:sz w:val="24"/>
          <w:szCs w:val="24"/>
        </w:rPr>
        <w:t xml:space="preserve"> in the final)  and continued to be one of the very best Welsh clubs after the war by winning the title again in 1922 (beating Newport 3½ - 2½ ), 1923 (beating Cardiff) and 1927  (winning on tie-break against Newport after drawing the match 3½ - 3½ ). The</w:t>
      </w:r>
      <w:r w:rsidR="00C3604B">
        <w:rPr>
          <w:rFonts w:ascii="Times New Roman" w:hAnsi="Times New Roman" w:cs="Times New Roman"/>
          <w:sz w:val="24"/>
          <w:szCs w:val="24"/>
        </w:rPr>
        <w:t xml:space="preserve"> winning team in 1923 was John Lewis, Evan Richards, F. Meredith, T. Jeremiah, Alf Evans and A. Williams.</w:t>
      </w:r>
    </w:p>
    <w:p w14:paraId="119F3ABB" w14:textId="77777777" w:rsidR="00053059" w:rsidRDefault="00053059" w:rsidP="00053059">
      <w:pPr>
        <w:rPr>
          <w:rFonts w:ascii="Times New Roman" w:hAnsi="Times New Roman" w:cs="Times New Roman"/>
          <w:sz w:val="24"/>
          <w:szCs w:val="24"/>
        </w:rPr>
      </w:pPr>
    </w:p>
    <w:p w14:paraId="249CCC63" w14:textId="77777777" w:rsidR="00053059" w:rsidRDefault="00053059" w:rsidP="00053059">
      <w:pPr>
        <w:rPr>
          <w:rFonts w:ascii="Times New Roman" w:hAnsi="Times New Roman" w:cs="Times New Roman"/>
          <w:sz w:val="24"/>
          <w:szCs w:val="24"/>
        </w:rPr>
      </w:pPr>
      <w:r>
        <w:rPr>
          <w:rFonts w:ascii="Times New Roman" w:hAnsi="Times New Roman" w:cs="Times New Roman"/>
          <w:sz w:val="24"/>
          <w:szCs w:val="24"/>
        </w:rPr>
        <w:t xml:space="preserve">There is no record of them playing again after 1930 but when </w:t>
      </w:r>
      <w:proofErr w:type="spellStart"/>
      <w:r>
        <w:rPr>
          <w:rFonts w:ascii="Times New Roman" w:hAnsi="Times New Roman" w:cs="Times New Roman"/>
          <w:sz w:val="24"/>
          <w:szCs w:val="24"/>
        </w:rPr>
        <w:t>Monmouthshire</w:t>
      </w:r>
      <w:proofErr w:type="spellEnd"/>
      <w:r>
        <w:rPr>
          <w:rFonts w:ascii="Times New Roman" w:hAnsi="Times New Roman" w:cs="Times New Roman"/>
          <w:sz w:val="24"/>
          <w:szCs w:val="24"/>
        </w:rPr>
        <w:t xml:space="preserve"> teams again competed after the formation of the WCU,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again took part whenever they were Gwent champions.  In 1957, 1958 and 1959 they took part ibn the final stages but were unsuccessful.</w:t>
      </w:r>
    </w:p>
    <w:p w14:paraId="2E59AB23" w14:textId="77777777" w:rsidR="00053059" w:rsidRDefault="00053059" w:rsidP="00053059">
      <w:pPr>
        <w:rPr>
          <w:rFonts w:ascii="Times New Roman" w:hAnsi="Times New Roman" w:cs="Times New Roman"/>
          <w:sz w:val="24"/>
          <w:szCs w:val="24"/>
        </w:rPr>
      </w:pPr>
    </w:p>
    <w:p w14:paraId="7E7F5E61" w14:textId="77777777" w:rsidR="00053059" w:rsidRDefault="00053059" w:rsidP="00D627ED">
      <w:pPr>
        <w:rPr>
          <w:rFonts w:ascii="Times New Roman" w:hAnsi="Times New Roman" w:cs="Times New Roman"/>
          <w:b/>
          <w:bCs/>
          <w:sz w:val="24"/>
          <w:szCs w:val="24"/>
        </w:rPr>
      </w:pPr>
    </w:p>
    <w:p w14:paraId="37DA2795" w14:textId="77777777" w:rsidR="00BD23FD" w:rsidRPr="00235135" w:rsidRDefault="00BD23FD" w:rsidP="00BD23FD">
      <w:pPr>
        <w:rPr>
          <w:rFonts w:ascii="Times New Roman" w:hAnsi="Times New Roman" w:cs="Times New Roman"/>
          <w:b/>
          <w:bCs/>
          <w:sz w:val="28"/>
          <w:szCs w:val="28"/>
        </w:rPr>
      </w:pPr>
      <w:r w:rsidRPr="00235135">
        <w:rPr>
          <w:rFonts w:ascii="Times New Roman" w:hAnsi="Times New Roman" w:cs="Times New Roman"/>
          <w:b/>
          <w:bCs/>
          <w:sz w:val="28"/>
          <w:szCs w:val="28"/>
        </w:rPr>
        <w:t>BORDERS LEAGUE</w:t>
      </w:r>
    </w:p>
    <w:p w14:paraId="472D57C5" w14:textId="77777777" w:rsidR="00BD23FD" w:rsidRDefault="00BD23FD" w:rsidP="00BD23FD">
      <w:pPr>
        <w:rPr>
          <w:rFonts w:ascii="Times New Roman" w:hAnsi="Times New Roman" w:cs="Times New Roman"/>
          <w:b/>
          <w:bCs/>
          <w:sz w:val="24"/>
          <w:szCs w:val="24"/>
        </w:rPr>
      </w:pPr>
    </w:p>
    <w:p w14:paraId="318D014D" w14:textId="30FB5C3C" w:rsidR="00BD23FD" w:rsidRDefault="00BD23FD" w:rsidP="00BD23FD">
      <w:pPr>
        <w:rPr>
          <w:rFonts w:ascii="Times New Roman" w:hAnsi="Times New Roman" w:cs="Times New Roman"/>
          <w:sz w:val="24"/>
          <w:szCs w:val="24"/>
        </w:rPr>
      </w:pP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was one of the premier clubs participating in the Borders League which ran from 1920 to 1930.  Full records haven’t survived </w:t>
      </w:r>
      <w:r w:rsidR="00235135">
        <w:rPr>
          <w:rFonts w:ascii="Times New Roman" w:hAnsi="Times New Roman" w:cs="Times New Roman"/>
          <w:sz w:val="24"/>
          <w:szCs w:val="24"/>
        </w:rPr>
        <w:t>but</w:t>
      </w:r>
      <w:r>
        <w:rPr>
          <w:rFonts w:ascii="Times New Roman" w:hAnsi="Times New Roman" w:cs="Times New Roman"/>
          <w:sz w:val="24"/>
          <w:szCs w:val="24"/>
        </w:rPr>
        <w:t xml:space="preserve"> in 1928 those taking part were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Tredegar, </w:t>
      </w:r>
      <w:proofErr w:type="spellStart"/>
      <w:r>
        <w:rPr>
          <w:rFonts w:ascii="Times New Roman" w:hAnsi="Times New Roman" w:cs="Times New Roman"/>
          <w:sz w:val="24"/>
          <w:szCs w:val="24"/>
        </w:rPr>
        <w:t>Nantyglo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Brynmawr</w:t>
      </w:r>
      <w:proofErr w:type="spellEnd"/>
      <w:r>
        <w:rPr>
          <w:rFonts w:ascii="Times New Roman" w:hAnsi="Times New Roman" w:cs="Times New Roman"/>
          <w:sz w:val="24"/>
          <w:szCs w:val="24"/>
        </w:rPr>
        <w:t xml:space="preserve">, Oakdale, Mountain Ash, </w:t>
      </w:r>
      <w:proofErr w:type="spellStart"/>
      <w:r>
        <w:rPr>
          <w:rFonts w:ascii="Times New Roman" w:hAnsi="Times New Roman" w:cs="Times New Roman"/>
          <w:sz w:val="24"/>
          <w:szCs w:val="24"/>
        </w:rPr>
        <w:t>Bargoed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Cefn</w:t>
      </w:r>
      <w:proofErr w:type="spellEnd"/>
      <w:r>
        <w:rPr>
          <w:rFonts w:ascii="Times New Roman" w:hAnsi="Times New Roman" w:cs="Times New Roman"/>
          <w:sz w:val="24"/>
          <w:szCs w:val="24"/>
        </w:rPr>
        <w:t xml:space="preserve"> Coed.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t>
      </w:r>
      <w:r w:rsidR="00404183">
        <w:rPr>
          <w:rFonts w:ascii="Times New Roman" w:hAnsi="Times New Roman" w:cs="Times New Roman"/>
          <w:sz w:val="24"/>
          <w:szCs w:val="24"/>
        </w:rPr>
        <w:t xml:space="preserve">are known to have </w:t>
      </w:r>
      <w:r>
        <w:rPr>
          <w:rFonts w:ascii="Times New Roman" w:hAnsi="Times New Roman" w:cs="Times New Roman"/>
          <w:sz w:val="24"/>
          <w:szCs w:val="24"/>
        </w:rPr>
        <w:t xml:space="preserve">won the </w:t>
      </w:r>
      <w:r w:rsidR="00235135">
        <w:rPr>
          <w:rFonts w:ascii="Times New Roman" w:hAnsi="Times New Roman" w:cs="Times New Roman"/>
          <w:sz w:val="24"/>
          <w:szCs w:val="24"/>
        </w:rPr>
        <w:t>league in</w:t>
      </w:r>
      <w:r>
        <w:rPr>
          <w:rFonts w:ascii="Times New Roman" w:hAnsi="Times New Roman" w:cs="Times New Roman"/>
          <w:sz w:val="24"/>
          <w:szCs w:val="24"/>
        </w:rPr>
        <w:t xml:space="preserve"> 1925, 1926 and 1928</w:t>
      </w:r>
      <w:r w:rsidR="00404183">
        <w:rPr>
          <w:rFonts w:ascii="Times New Roman" w:hAnsi="Times New Roman" w:cs="Times New Roman"/>
          <w:sz w:val="24"/>
          <w:szCs w:val="24"/>
        </w:rPr>
        <w:t>.</w:t>
      </w:r>
    </w:p>
    <w:p w14:paraId="04538895" w14:textId="13AB6F15" w:rsidR="00BD23FD" w:rsidRDefault="00BD23FD" w:rsidP="00BD23FD">
      <w:pPr>
        <w:rPr>
          <w:rFonts w:ascii="Times New Roman" w:hAnsi="Times New Roman" w:cs="Times New Roman"/>
          <w:sz w:val="24"/>
          <w:szCs w:val="24"/>
        </w:rPr>
      </w:pPr>
    </w:p>
    <w:p w14:paraId="00D2F3A8" w14:textId="6F26B411" w:rsidR="00BD23FD" w:rsidRDefault="00BD23FD" w:rsidP="00D627ED">
      <w:pPr>
        <w:rPr>
          <w:rFonts w:ascii="Times New Roman" w:hAnsi="Times New Roman" w:cs="Times New Roman"/>
          <w:sz w:val="24"/>
          <w:szCs w:val="24"/>
        </w:rPr>
      </w:pPr>
      <w:r>
        <w:rPr>
          <w:rFonts w:ascii="Times New Roman" w:hAnsi="Times New Roman" w:cs="Times New Roman"/>
          <w:sz w:val="24"/>
          <w:szCs w:val="24"/>
        </w:rPr>
        <w:t xml:space="preserve">D. J. Jones of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was the secretary of the league from 1920 to 1929</w:t>
      </w:r>
      <w:r w:rsidR="00404183">
        <w:rPr>
          <w:rFonts w:ascii="Times New Roman" w:hAnsi="Times New Roman" w:cs="Times New Roman"/>
          <w:sz w:val="24"/>
          <w:szCs w:val="24"/>
        </w:rPr>
        <w:t xml:space="preserve"> and became chairman of the </w:t>
      </w:r>
      <w:proofErr w:type="spellStart"/>
      <w:r w:rsidR="00404183">
        <w:rPr>
          <w:rFonts w:ascii="Times New Roman" w:hAnsi="Times New Roman" w:cs="Times New Roman"/>
          <w:sz w:val="24"/>
          <w:szCs w:val="24"/>
        </w:rPr>
        <w:t>Monmouthshire</w:t>
      </w:r>
      <w:proofErr w:type="spellEnd"/>
      <w:r w:rsidR="00404183">
        <w:rPr>
          <w:rFonts w:ascii="Times New Roman" w:hAnsi="Times New Roman" w:cs="Times New Roman"/>
          <w:sz w:val="24"/>
          <w:szCs w:val="24"/>
        </w:rPr>
        <w:t xml:space="preserve"> Association in the first year of its foundation.</w:t>
      </w:r>
      <w:r w:rsidR="00946480">
        <w:rPr>
          <w:rFonts w:ascii="Times New Roman" w:hAnsi="Times New Roman" w:cs="Times New Roman"/>
          <w:sz w:val="24"/>
          <w:szCs w:val="24"/>
        </w:rPr>
        <w:t xml:space="preserve"> This was not the same David Jones who had founded the club – he died in 1927.</w:t>
      </w:r>
    </w:p>
    <w:p w14:paraId="3AD6DE79" w14:textId="602189D1" w:rsidR="003A4D28" w:rsidRDefault="003A4D28" w:rsidP="00D627ED">
      <w:pPr>
        <w:rPr>
          <w:rFonts w:ascii="Times New Roman" w:hAnsi="Times New Roman" w:cs="Times New Roman"/>
          <w:sz w:val="24"/>
          <w:szCs w:val="24"/>
        </w:rPr>
      </w:pPr>
    </w:p>
    <w:p w14:paraId="01B10A2B" w14:textId="2DB18779" w:rsidR="003A4D28" w:rsidRPr="00053059" w:rsidRDefault="003A4D28" w:rsidP="00D627ED">
      <w:pPr>
        <w:rPr>
          <w:rFonts w:ascii="Times New Roman" w:hAnsi="Times New Roman" w:cs="Times New Roman"/>
          <w:sz w:val="24"/>
          <w:szCs w:val="24"/>
        </w:rPr>
      </w:pPr>
      <w:r>
        <w:rPr>
          <w:rFonts w:ascii="Times New Roman" w:hAnsi="Times New Roman" w:cs="Times New Roman"/>
          <w:sz w:val="24"/>
          <w:szCs w:val="24"/>
        </w:rPr>
        <w:t xml:space="preserve">In the Borders League </w:t>
      </w:r>
      <w:proofErr w:type="spellStart"/>
      <w:r>
        <w:rPr>
          <w:rFonts w:ascii="Times New Roman" w:hAnsi="Times New Roman" w:cs="Times New Roman"/>
          <w:sz w:val="24"/>
          <w:szCs w:val="24"/>
        </w:rPr>
        <w:t>Blaina’s</w:t>
      </w:r>
      <w:proofErr w:type="spellEnd"/>
      <w:r>
        <w:rPr>
          <w:rFonts w:ascii="Times New Roman" w:hAnsi="Times New Roman" w:cs="Times New Roman"/>
          <w:sz w:val="24"/>
          <w:szCs w:val="24"/>
        </w:rPr>
        <w:t xml:space="preserve"> closest rivals were Tredegar and they were unfortunate that the experienced Cornish born William Penberthy retired from the game just as the even stronger Bruce McPherson arrived.  Tredegar is the only other club known to have won the league.</w:t>
      </w:r>
    </w:p>
    <w:p w14:paraId="4415E2D7" w14:textId="77777777" w:rsidR="00BD23FD" w:rsidRDefault="00BD23FD" w:rsidP="00D627ED">
      <w:pPr>
        <w:rPr>
          <w:rFonts w:ascii="Times New Roman" w:hAnsi="Times New Roman" w:cs="Times New Roman"/>
          <w:b/>
          <w:bCs/>
          <w:sz w:val="24"/>
          <w:szCs w:val="24"/>
        </w:rPr>
      </w:pPr>
    </w:p>
    <w:p w14:paraId="22C0155B" w14:textId="525FE660" w:rsidR="0022263F" w:rsidRPr="00235135" w:rsidRDefault="0022263F" w:rsidP="00D627ED">
      <w:pPr>
        <w:rPr>
          <w:rFonts w:ascii="Times New Roman" w:hAnsi="Times New Roman" w:cs="Times New Roman"/>
          <w:b/>
          <w:bCs/>
          <w:sz w:val="28"/>
          <w:szCs w:val="28"/>
        </w:rPr>
      </w:pPr>
      <w:r w:rsidRPr="00235135">
        <w:rPr>
          <w:rFonts w:ascii="Times New Roman" w:hAnsi="Times New Roman" w:cs="Times New Roman"/>
          <w:b/>
          <w:bCs/>
          <w:sz w:val="28"/>
          <w:szCs w:val="28"/>
        </w:rPr>
        <w:t>MONMOUTHSIRE CHESS ASSOCIATION</w:t>
      </w:r>
    </w:p>
    <w:p w14:paraId="1C62ADCB" w14:textId="10B20364" w:rsidR="0022263F" w:rsidRDefault="0022263F" w:rsidP="00D627ED">
      <w:pPr>
        <w:rPr>
          <w:rFonts w:ascii="Times New Roman" w:hAnsi="Times New Roman" w:cs="Times New Roman"/>
          <w:sz w:val="24"/>
          <w:szCs w:val="24"/>
        </w:rPr>
      </w:pPr>
    </w:p>
    <w:p w14:paraId="1FD29A02" w14:textId="62B623FA" w:rsidR="00A47E93" w:rsidRDefault="00A47E93" w:rsidP="00D627ED">
      <w:pPr>
        <w:rPr>
          <w:rFonts w:ascii="Times New Roman" w:hAnsi="Times New Roman" w:cs="Times New Roman"/>
          <w:sz w:val="24"/>
          <w:szCs w:val="24"/>
        </w:rPr>
      </w:pPr>
      <w:r>
        <w:rPr>
          <w:rFonts w:ascii="Times New Roman" w:hAnsi="Times New Roman" w:cs="Times New Roman"/>
          <w:sz w:val="24"/>
          <w:szCs w:val="24"/>
        </w:rPr>
        <w:t xml:space="preserve">The Depression took its toll on many chess clubs and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was no exception.  The </w:t>
      </w:r>
      <w:proofErr w:type="spellStart"/>
      <w:r>
        <w:rPr>
          <w:rFonts w:ascii="Times New Roman" w:hAnsi="Times New Roman" w:cs="Times New Roman"/>
          <w:sz w:val="24"/>
          <w:szCs w:val="24"/>
        </w:rPr>
        <w:t>Merthyr</w:t>
      </w:r>
      <w:proofErr w:type="spellEnd"/>
      <w:r>
        <w:rPr>
          <w:rFonts w:ascii="Times New Roman" w:hAnsi="Times New Roman" w:cs="Times New Roman"/>
          <w:sz w:val="24"/>
          <w:szCs w:val="24"/>
        </w:rPr>
        <w:t xml:space="preserve"> Express noted in September 1933 that the club had been dormant for a few years and was then being re-formed.  The officers elected were Chairman Joseph Price, Treasurer Edward Williams and Secretary D. J. Jones.</w:t>
      </w:r>
    </w:p>
    <w:p w14:paraId="3B75BF94" w14:textId="77777777" w:rsidR="00A47E93" w:rsidRDefault="00A47E93" w:rsidP="00D627ED">
      <w:pPr>
        <w:rPr>
          <w:rFonts w:ascii="Times New Roman" w:hAnsi="Times New Roman" w:cs="Times New Roman"/>
          <w:sz w:val="24"/>
          <w:szCs w:val="24"/>
        </w:rPr>
      </w:pPr>
    </w:p>
    <w:p w14:paraId="1838C11D" w14:textId="6D6AF63F" w:rsidR="0022263F" w:rsidRDefault="0022263F" w:rsidP="00D627ED">
      <w:pPr>
        <w:rPr>
          <w:rFonts w:ascii="Times New Roman" w:hAnsi="Times New Roman" w:cs="Times New Roman"/>
          <w:sz w:val="24"/>
          <w:szCs w:val="24"/>
        </w:rPr>
      </w:pP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took part in all competitions run by the </w:t>
      </w:r>
      <w:proofErr w:type="spellStart"/>
      <w:r>
        <w:rPr>
          <w:rFonts w:ascii="Times New Roman" w:hAnsi="Times New Roman" w:cs="Times New Roman"/>
          <w:sz w:val="24"/>
          <w:szCs w:val="24"/>
        </w:rPr>
        <w:t>Monmouthshire</w:t>
      </w:r>
      <w:proofErr w:type="spellEnd"/>
      <w:r>
        <w:rPr>
          <w:rFonts w:ascii="Times New Roman" w:hAnsi="Times New Roman" w:cs="Times New Roman"/>
          <w:sz w:val="24"/>
          <w:szCs w:val="24"/>
        </w:rPr>
        <w:t xml:space="preserve"> Association when it was formed in 1935</w:t>
      </w:r>
      <w:r w:rsidR="00053059">
        <w:rPr>
          <w:rFonts w:ascii="Times New Roman" w:hAnsi="Times New Roman" w:cs="Times New Roman"/>
          <w:sz w:val="24"/>
          <w:szCs w:val="24"/>
        </w:rPr>
        <w:t xml:space="preserve"> although no records survive of any league activity before the war.</w:t>
      </w:r>
      <w:r>
        <w:rPr>
          <w:rFonts w:ascii="Times New Roman" w:hAnsi="Times New Roman" w:cs="Times New Roman"/>
          <w:sz w:val="24"/>
          <w:szCs w:val="24"/>
        </w:rPr>
        <w:t xml:space="preserve">  The</w:t>
      </w:r>
      <w:r w:rsidR="00053059">
        <w:rPr>
          <w:rFonts w:ascii="Times New Roman" w:hAnsi="Times New Roman" w:cs="Times New Roman"/>
          <w:sz w:val="24"/>
          <w:szCs w:val="24"/>
        </w:rPr>
        <w:t xml:space="preserve"> club</w:t>
      </w:r>
      <w:r>
        <w:rPr>
          <w:rFonts w:ascii="Times New Roman" w:hAnsi="Times New Roman" w:cs="Times New Roman"/>
          <w:sz w:val="24"/>
          <w:szCs w:val="24"/>
        </w:rPr>
        <w:t xml:space="preserve"> resumed activities after the war</w:t>
      </w:r>
      <w:r w:rsidR="00053059">
        <w:rPr>
          <w:rFonts w:ascii="Times New Roman" w:hAnsi="Times New Roman" w:cs="Times New Roman"/>
          <w:sz w:val="24"/>
          <w:szCs w:val="24"/>
        </w:rPr>
        <w:t xml:space="preserve"> </w:t>
      </w:r>
      <w:r>
        <w:rPr>
          <w:rFonts w:ascii="Times New Roman" w:hAnsi="Times New Roman" w:cs="Times New Roman"/>
          <w:sz w:val="24"/>
          <w:szCs w:val="24"/>
        </w:rPr>
        <w:t xml:space="preserve">in 1946, </w:t>
      </w:r>
      <w:r w:rsidR="00235135">
        <w:rPr>
          <w:rFonts w:ascii="Times New Roman" w:hAnsi="Times New Roman" w:cs="Times New Roman"/>
          <w:sz w:val="24"/>
          <w:szCs w:val="24"/>
        </w:rPr>
        <w:t>and won</w:t>
      </w:r>
      <w:r>
        <w:rPr>
          <w:rFonts w:ascii="Times New Roman" w:hAnsi="Times New Roman" w:cs="Times New Roman"/>
          <w:sz w:val="24"/>
          <w:szCs w:val="24"/>
        </w:rPr>
        <w:t xml:space="preserve"> the league in 1947, 1957, 1958 and 1959 but it was not an easy road.  The BCF Year Book commented in 1951 that the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club was dormant.  It appears that the club closed in 1950 and did not start up again until 1957, finally closing down in 1960.</w:t>
      </w:r>
      <w:r w:rsidR="003F3125">
        <w:rPr>
          <w:rFonts w:ascii="Times New Roman" w:hAnsi="Times New Roman" w:cs="Times New Roman"/>
          <w:sz w:val="24"/>
          <w:szCs w:val="24"/>
        </w:rPr>
        <w:t xml:space="preserve">  In 1952 the South Wales Gazette noted that although there was no club at the Institute, some chess was being played.  It also remarked on Institute member, Colin Gilbert, winning a chess brilliancy prize at Oxford.</w:t>
      </w:r>
    </w:p>
    <w:p w14:paraId="3039B7E0" w14:textId="314FE58A" w:rsidR="0022263F" w:rsidRDefault="0022263F" w:rsidP="00D627ED">
      <w:pPr>
        <w:rPr>
          <w:rFonts w:ascii="Times New Roman" w:hAnsi="Times New Roman" w:cs="Times New Roman"/>
          <w:sz w:val="24"/>
          <w:szCs w:val="24"/>
        </w:rPr>
      </w:pPr>
    </w:p>
    <w:p w14:paraId="6125BED1" w14:textId="12A700CD" w:rsidR="0022263F" w:rsidRDefault="0022263F" w:rsidP="00D627ED">
      <w:pPr>
        <w:rPr>
          <w:rFonts w:ascii="Times New Roman" w:hAnsi="Times New Roman" w:cs="Times New Roman"/>
          <w:sz w:val="24"/>
          <w:szCs w:val="24"/>
        </w:rPr>
      </w:pPr>
      <w:r>
        <w:rPr>
          <w:rFonts w:ascii="Times New Roman" w:hAnsi="Times New Roman" w:cs="Times New Roman"/>
          <w:sz w:val="24"/>
          <w:szCs w:val="24"/>
        </w:rPr>
        <w:t xml:space="preserve">Brian Douthwaite (1958) and Colin Gilbert (1960, 1961, 1962 and 1963), both from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won the county individual championship.  Colin had been county junior champion 1948 and 1949 and was to become Welsh champion in 1967 when affiliated to </w:t>
      </w:r>
      <w:proofErr w:type="spellStart"/>
      <w:r>
        <w:rPr>
          <w:rFonts w:ascii="Times New Roman" w:hAnsi="Times New Roman" w:cs="Times New Roman"/>
          <w:sz w:val="24"/>
          <w:szCs w:val="24"/>
        </w:rPr>
        <w:t>Cwmbran</w:t>
      </w:r>
      <w:proofErr w:type="spellEnd"/>
      <w:r>
        <w:rPr>
          <w:rFonts w:ascii="Times New Roman" w:hAnsi="Times New Roman" w:cs="Times New Roman"/>
          <w:sz w:val="24"/>
          <w:szCs w:val="24"/>
        </w:rPr>
        <w:t>.</w:t>
      </w:r>
      <w:r w:rsidR="00053059">
        <w:rPr>
          <w:rFonts w:ascii="Times New Roman" w:hAnsi="Times New Roman" w:cs="Times New Roman"/>
          <w:sz w:val="24"/>
          <w:szCs w:val="24"/>
        </w:rPr>
        <w:t xml:space="preserve">  Douthwaite also won the Welsh title in 1958.</w:t>
      </w:r>
    </w:p>
    <w:p w14:paraId="1CD87873" w14:textId="379182FC" w:rsidR="0022263F" w:rsidRDefault="0022263F" w:rsidP="00D627ED">
      <w:pPr>
        <w:rPr>
          <w:rFonts w:ascii="Times New Roman" w:hAnsi="Times New Roman" w:cs="Times New Roman"/>
          <w:sz w:val="24"/>
          <w:szCs w:val="24"/>
        </w:rPr>
      </w:pPr>
    </w:p>
    <w:p w14:paraId="645AC1A8" w14:textId="1917923F" w:rsidR="0022263F" w:rsidRDefault="0022263F" w:rsidP="00D627ED">
      <w:pPr>
        <w:rPr>
          <w:rFonts w:ascii="Times New Roman" w:hAnsi="Times New Roman" w:cs="Times New Roman"/>
          <w:sz w:val="24"/>
          <w:szCs w:val="24"/>
        </w:rPr>
      </w:pPr>
      <w:r>
        <w:rPr>
          <w:rFonts w:ascii="Times New Roman" w:hAnsi="Times New Roman" w:cs="Times New Roman"/>
          <w:sz w:val="24"/>
          <w:szCs w:val="24"/>
        </w:rPr>
        <w:t xml:space="preserve">Another of the star players for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was A</w:t>
      </w:r>
      <w:r w:rsidR="002D4EF3">
        <w:rPr>
          <w:rFonts w:ascii="Times New Roman" w:hAnsi="Times New Roman" w:cs="Times New Roman"/>
          <w:sz w:val="24"/>
          <w:szCs w:val="24"/>
        </w:rPr>
        <w:t>lan</w:t>
      </w:r>
      <w:r>
        <w:rPr>
          <w:rFonts w:ascii="Times New Roman" w:hAnsi="Times New Roman" w:cs="Times New Roman"/>
          <w:sz w:val="24"/>
          <w:szCs w:val="24"/>
        </w:rPr>
        <w:t xml:space="preserve"> Page who tied 3</w:t>
      </w:r>
      <w:r w:rsidRPr="0022263F">
        <w:rPr>
          <w:rFonts w:ascii="Times New Roman" w:hAnsi="Times New Roman" w:cs="Times New Roman"/>
          <w:sz w:val="24"/>
          <w:szCs w:val="24"/>
          <w:vertAlign w:val="superscript"/>
        </w:rPr>
        <w:t>rd</w:t>
      </w:r>
      <w:r>
        <w:rPr>
          <w:rFonts w:ascii="Times New Roman" w:hAnsi="Times New Roman" w:cs="Times New Roman"/>
          <w:sz w:val="24"/>
          <w:szCs w:val="24"/>
        </w:rPr>
        <w:t xml:space="preserve"> in the 1959 Welsh Championships and 2</w:t>
      </w:r>
      <w:r w:rsidRPr="0022263F">
        <w:rPr>
          <w:rFonts w:ascii="Times New Roman" w:hAnsi="Times New Roman" w:cs="Times New Roman"/>
          <w:sz w:val="24"/>
          <w:szCs w:val="24"/>
          <w:vertAlign w:val="superscript"/>
        </w:rPr>
        <w:t>nd</w:t>
      </w:r>
      <w:r>
        <w:rPr>
          <w:rFonts w:ascii="Times New Roman" w:hAnsi="Times New Roman" w:cs="Times New Roman"/>
          <w:sz w:val="24"/>
          <w:szCs w:val="24"/>
        </w:rPr>
        <w:t xml:space="preserve"> the following year.</w:t>
      </w:r>
      <w:r w:rsidR="002D4EF3">
        <w:rPr>
          <w:rFonts w:ascii="Times New Roman" w:hAnsi="Times New Roman" w:cs="Times New Roman"/>
          <w:sz w:val="24"/>
          <w:szCs w:val="24"/>
        </w:rPr>
        <w:t xml:space="preserve">  He died a few years later in a road accident.</w:t>
      </w:r>
    </w:p>
    <w:p w14:paraId="4C71FD30" w14:textId="4C0B04C3" w:rsidR="002D4EF3" w:rsidRDefault="002D4EF3" w:rsidP="00D627ED">
      <w:pPr>
        <w:rPr>
          <w:rFonts w:ascii="Times New Roman" w:hAnsi="Times New Roman" w:cs="Times New Roman"/>
          <w:sz w:val="24"/>
          <w:szCs w:val="24"/>
        </w:rPr>
      </w:pPr>
    </w:p>
    <w:p w14:paraId="5DC27D03" w14:textId="38523A94" w:rsidR="002D4EF3" w:rsidRDefault="002D4EF3" w:rsidP="00D627ED">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24B27C03" wp14:editId="26B8B11A">
            <wp:extent cx="3596640" cy="267118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373" cy="2674704"/>
                    </a:xfrm>
                    <a:prstGeom prst="rect">
                      <a:avLst/>
                    </a:prstGeom>
                    <a:noFill/>
                    <a:ln>
                      <a:noFill/>
                    </a:ln>
                  </pic:spPr>
                </pic:pic>
              </a:graphicData>
            </a:graphic>
          </wp:inline>
        </w:drawing>
      </w:r>
    </w:p>
    <w:p w14:paraId="459E0260" w14:textId="54CAD283" w:rsidR="002D4EF3" w:rsidRPr="002D4EF3" w:rsidRDefault="002D4EF3" w:rsidP="00D627ED">
      <w:pPr>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6"/>
          <w:szCs w:val="16"/>
        </w:rPr>
        <w:t>Photo: Colin Gilbert</w:t>
      </w:r>
    </w:p>
    <w:p w14:paraId="68D4558A" w14:textId="2E1E72AE" w:rsidR="002D4EF3" w:rsidRPr="002D4EF3" w:rsidRDefault="002D4EF3" w:rsidP="00D627ED">
      <w:pPr>
        <w:rPr>
          <w:rFonts w:ascii="Arial" w:hAnsi="Arial" w:cs="Arial"/>
          <w:sz w:val="20"/>
          <w:szCs w:val="20"/>
        </w:rPr>
      </w:pPr>
    </w:p>
    <w:p w14:paraId="61223F72" w14:textId="09ECC145" w:rsidR="002D4EF3" w:rsidRPr="002D4EF3" w:rsidRDefault="002D4EF3" w:rsidP="00D627ED">
      <w:pPr>
        <w:rPr>
          <w:rFonts w:ascii="Arial" w:hAnsi="Arial" w:cs="Arial"/>
          <w:sz w:val="20"/>
          <w:szCs w:val="20"/>
        </w:rPr>
      </w:pPr>
      <w:r>
        <w:rPr>
          <w:rFonts w:ascii="Arial" w:hAnsi="Arial" w:cs="Arial"/>
          <w:sz w:val="20"/>
          <w:szCs w:val="20"/>
        </w:rPr>
        <w:t xml:space="preserve">                               </w:t>
      </w:r>
      <w:r w:rsidRPr="002D4EF3">
        <w:rPr>
          <w:rFonts w:ascii="Arial" w:hAnsi="Arial" w:cs="Arial"/>
          <w:sz w:val="20"/>
          <w:szCs w:val="20"/>
        </w:rPr>
        <w:t>Colin Gilbert makes a move against Alan Page.</w:t>
      </w:r>
    </w:p>
    <w:p w14:paraId="4F39B880" w14:textId="77777777" w:rsidR="0022263F" w:rsidRDefault="0022263F" w:rsidP="00D627ED">
      <w:pPr>
        <w:rPr>
          <w:rFonts w:ascii="Times New Roman" w:hAnsi="Times New Roman" w:cs="Times New Roman"/>
          <w:b/>
          <w:bCs/>
          <w:sz w:val="24"/>
          <w:szCs w:val="24"/>
        </w:rPr>
      </w:pPr>
    </w:p>
    <w:p w14:paraId="50249AA1" w14:textId="12CF1E21" w:rsidR="0022263F" w:rsidRDefault="006D0F93" w:rsidP="00D627ED">
      <w:pPr>
        <w:rPr>
          <w:rFonts w:ascii="Times New Roman" w:hAnsi="Times New Roman" w:cs="Times New Roman"/>
          <w:sz w:val="24"/>
          <w:szCs w:val="24"/>
        </w:rPr>
      </w:pPr>
      <w:r w:rsidRPr="006D0F93">
        <w:rPr>
          <w:rFonts w:ascii="Times New Roman" w:hAnsi="Times New Roman" w:cs="Times New Roman"/>
          <w:sz w:val="24"/>
          <w:szCs w:val="24"/>
        </w:rPr>
        <w:t xml:space="preserve">After the demise of the </w:t>
      </w:r>
      <w:proofErr w:type="spellStart"/>
      <w:r w:rsidRPr="006D0F93">
        <w:rPr>
          <w:rFonts w:ascii="Times New Roman" w:hAnsi="Times New Roman" w:cs="Times New Roman"/>
          <w:sz w:val="24"/>
          <w:szCs w:val="24"/>
        </w:rPr>
        <w:t>Abertillery</w:t>
      </w:r>
      <w:proofErr w:type="spellEnd"/>
      <w:r w:rsidRPr="006D0F93">
        <w:rPr>
          <w:rFonts w:ascii="Times New Roman" w:hAnsi="Times New Roman" w:cs="Times New Roman"/>
          <w:sz w:val="24"/>
          <w:szCs w:val="24"/>
        </w:rPr>
        <w:t xml:space="preserve"> club </w:t>
      </w:r>
      <w:r w:rsidR="00A47E93">
        <w:rPr>
          <w:rFonts w:ascii="Times New Roman" w:hAnsi="Times New Roman" w:cs="Times New Roman"/>
          <w:sz w:val="24"/>
          <w:szCs w:val="24"/>
        </w:rPr>
        <w:t>(</w:t>
      </w:r>
      <w:r w:rsidRPr="006D0F93">
        <w:rPr>
          <w:rFonts w:ascii="Times New Roman" w:hAnsi="Times New Roman" w:cs="Times New Roman"/>
          <w:sz w:val="24"/>
          <w:szCs w:val="24"/>
        </w:rPr>
        <w:t xml:space="preserve">the remnants joined with </w:t>
      </w:r>
      <w:proofErr w:type="spellStart"/>
      <w:r w:rsidRPr="006D0F93">
        <w:rPr>
          <w:rFonts w:ascii="Times New Roman" w:hAnsi="Times New Roman" w:cs="Times New Roman"/>
          <w:sz w:val="24"/>
          <w:szCs w:val="24"/>
        </w:rPr>
        <w:t>Blaina</w:t>
      </w:r>
      <w:proofErr w:type="spellEnd"/>
      <w:r w:rsidRPr="006D0F93">
        <w:rPr>
          <w:rFonts w:ascii="Times New Roman" w:hAnsi="Times New Roman" w:cs="Times New Roman"/>
          <w:sz w:val="24"/>
          <w:szCs w:val="24"/>
        </w:rPr>
        <w:t xml:space="preserve"> and in the late 1950s had a formidable team with Welsh Ladies’ Champion, Dr. Maria MacLean </w:t>
      </w:r>
      <w:r>
        <w:rPr>
          <w:rFonts w:ascii="Times New Roman" w:hAnsi="Times New Roman" w:cs="Times New Roman"/>
          <w:sz w:val="24"/>
          <w:szCs w:val="24"/>
        </w:rPr>
        <w:t>joining the side.</w:t>
      </w:r>
    </w:p>
    <w:p w14:paraId="442A39DF" w14:textId="22FB04CB" w:rsidR="006D0F93" w:rsidRDefault="006D0F93" w:rsidP="00D627ED">
      <w:pPr>
        <w:rPr>
          <w:rFonts w:ascii="Times New Roman" w:hAnsi="Times New Roman" w:cs="Times New Roman"/>
          <w:sz w:val="24"/>
          <w:szCs w:val="24"/>
        </w:rPr>
      </w:pPr>
    </w:p>
    <w:p w14:paraId="05AF842B" w14:textId="0B77058F" w:rsidR="006D0F93" w:rsidRPr="00977AD9" w:rsidRDefault="006D0F93" w:rsidP="006D0F93">
      <w:pPr>
        <w:ind w:left="-14" w:right="-22"/>
        <w:jc w:val="both"/>
      </w:pPr>
      <w:r>
        <w:rPr>
          <w:rFonts w:ascii="Times New Roman" w:hAnsi="Times New Roman" w:cs="Times New Roman"/>
          <w:sz w:val="24"/>
          <w:szCs w:val="24"/>
        </w:rPr>
        <w:t xml:space="preserve">                           </w:t>
      </w:r>
      <w:r w:rsidRPr="00977AD9">
        <w:object w:dxaOrig="6003" w:dyaOrig="4523" w14:anchorId="09BBD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6.2pt" o:ole="">
            <v:imagedata r:id="rId11" o:title=""/>
          </v:shape>
          <o:OLEObject Type="Embed" ProgID="Photoshop.Image.5" ShapeID="_x0000_i1025" DrawAspect="Content" ObjectID="_1664005950" r:id="rId12">
            <o:FieldCodes>\s</o:FieldCodes>
          </o:OLEObject>
        </w:object>
      </w:r>
    </w:p>
    <w:p w14:paraId="396E2516" w14:textId="77777777" w:rsidR="006D0F93" w:rsidRPr="00977AD9" w:rsidRDefault="006D0F93" w:rsidP="006D0F93">
      <w:pPr>
        <w:ind w:left="-14" w:right="-22"/>
        <w:rPr>
          <w:rFonts w:ascii="Times New Roman" w:hAnsi="Times New Roman" w:cs="Times New Roman"/>
          <w:sz w:val="12"/>
          <w:szCs w:val="12"/>
        </w:rPr>
      </w:pPr>
      <w:r w:rsidRPr="00977AD9">
        <w:rPr>
          <w:rFonts w:ascii="Times New Roman" w:hAnsi="Times New Roman" w:cs="Times New Roman"/>
          <w:sz w:val="12"/>
          <w:szCs w:val="12"/>
        </w:rPr>
        <w:t xml:space="preserve">                                                                                                                                                                 </w:t>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sidRPr="00977AD9">
        <w:rPr>
          <w:rFonts w:ascii="Times New Roman" w:hAnsi="Times New Roman" w:cs="Times New Roman"/>
          <w:sz w:val="12"/>
          <w:szCs w:val="12"/>
        </w:rPr>
        <w:t xml:space="preserve">        Photo C. Gilbert</w:t>
      </w:r>
    </w:p>
    <w:p w14:paraId="51919110" w14:textId="77777777" w:rsidR="006D0F93" w:rsidRPr="00977AD9" w:rsidRDefault="006D0F93" w:rsidP="006D0F93">
      <w:pPr>
        <w:ind w:left="-14" w:right="-22"/>
        <w:jc w:val="center"/>
        <w:rPr>
          <w:rFonts w:ascii="Arial" w:hAnsi="Arial" w:cs="Arial"/>
          <w:sz w:val="12"/>
          <w:szCs w:val="12"/>
        </w:rPr>
      </w:pPr>
      <w:r w:rsidRPr="00977AD9">
        <w:rPr>
          <w:rFonts w:ascii="Arial" w:hAnsi="Arial" w:cs="Arial"/>
          <w:sz w:val="18"/>
          <w:szCs w:val="18"/>
        </w:rPr>
        <w:t xml:space="preserve">Joint </w:t>
      </w:r>
      <w:proofErr w:type="spellStart"/>
      <w:r w:rsidRPr="00977AD9">
        <w:rPr>
          <w:rFonts w:ascii="Arial" w:hAnsi="Arial" w:cs="Arial"/>
          <w:sz w:val="18"/>
          <w:szCs w:val="18"/>
        </w:rPr>
        <w:t>Blaina</w:t>
      </w:r>
      <w:proofErr w:type="spellEnd"/>
      <w:r w:rsidRPr="00977AD9">
        <w:rPr>
          <w:rFonts w:ascii="Arial" w:hAnsi="Arial" w:cs="Arial"/>
          <w:sz w:val="18"/>
          <w:szCs w:val="18"/>
        </w:rPr>
        <w:t xml:space="preserve"> and </w:t>
      </w:r>
      <w:proofErr w:type="spellStart"/>
      <w:r w:rsidRPr="00977AD9">
        <w:rPr>
          <w:rFonts w:ascii="Arial" w:hAnsi="Arial" w:cs="Arial"/>
          <w:sz w:val="18"/>
          <w:szCs w:val="18"/>
        </w:rPr>
        <w:t>Abertillery</w:t>
      </w:r>
      <w:proofErr w:type="spellEnd"/>
      <w:r w:rsidRPr="00977AD9">
        <w:rPr>
          <w:rFonts w:ascii="Arial" w:hAnsi="Arial" w:cs="Arial"/>
          <w:sz w:val="18"/>
          <w:szCs w:val="18"/>
        </w:rPr>
        <w:t xml:space="preserve"> Miner’s Institute Chess Club</w:t>
      </w:r>
    </w:p>
    <w:p w14:paraId="5876E502" w14:textId="77777777" w:rsidR="006D0F93" w:rsidRPr="00977AD9" w:rsidRDefault="006D0F93" w:rsidP="006D0F93">
      <w:pPr>
        <w:ind w:left="-14" w:right="-22"/>
        <w:jc w:val="center"/>
        <w:rPr>
          <w:rFonts w:ascii="Arial" w:hAnsi="Arial" w:cs="Arial"/>
          <w:sz w:val="18"/>
          <w:szCs w:val="18"/>
        </w:rPr>
      </w:pPr>
      <w:r w:rsidRPr="00977AD9">
        <w:rPr>
          <w:rFonts w:ascii="Arial" w:hAnsi="Arial" w:cs="Arial"/>
          <w:sz w:val="18"/>
          <w:szCs w:val="18"/>
        </w:rPr>
        <w:t xml:space="preserve">Rear: </w:t>
      </w:r>
      <w:proofErr w:type="spellStart"/>
      <w:proofErr w:type="gramStart"/>
      <w:r w:rsidRPr="00977AD9">
        <w:rPr>
          <w:rFonts w:ascii="Arial" w:hAnsi="Arial" w:cs="Arial"/>
          <w:sz w:val="18"/>
          <w:szCs w:val="18"/>
        </w:rPr>
        <w:t>E.Griffiths</w:t>
      </w:r>
      <w:proofErr w:type="spellEnd"/>
      <w:proofErr w:type="gramEnd"/>
      <w:r w:rsidRPr="00977AD9">
        <w:rPr>
          <w:rFonts w:ascii="Arial" w:hAnsi="Arial" w:cs="Arial"/>
          <w:sz w:val="18"/>
          <w:szCs w:val="18"/>
        </w:rPr>
        <w:t xml:space="preserve">, B. Holland, </w:t>
      </w:r>
      <w:proofErr w:type="spellStart"/>
      <w:r w:rsidRPr="00977AD9">
        <w:rPr>
          <w:rFonts w:ascii="Arial" w:hAnsi="Arial" w:cs="Arial"/>
          <w:sz w:val="18"/>
          <w:szCs w:val="18"/>
        </w:rPr>
        <w:t>E.J.Fearne</w:t>
      </w:r>
      <w:proofErr w:type="spellEnd"/>
      <w:r w:rsidRPr="00977AD9">
        <w:rPr>
          <w:rFonts w:ascii="Arial" w:hAnsi="Arial" w:cs="Arial"/>
          <w:sz w:val="18"/>
          <w:szCs w:val="18"/>
        </w:rPr>
        <w:t xml:space="preserve">, </w:t>
      </w:r>
      <w:proofErr w:type="spellStart"/>
      <w:r w:rsidRPr="00977AD9">
        <w:rPr>
          <w:rFonts w:ascii="Arial" w:hAnsi="Arial" w:cs="Arial"/>
          <w:sz w:val="18"/>
          <w:szCs w:val="18"/>
        </w:rPr>
        <w:t>L.Sutton</w:t>
      </w:r>
      <w:proofErr w:type="spellEnd"/>
      <w:r w:rsidRPr="00977AD9">
        <w:rPr>
          <w:rFonts w:ascii="Arial" w:hAnsi="Arial" w:cs="Arial"/>
          <w:sz w:val="18"/>
          <w:szCs w:val="18"/>
        </w:rPr>
        <w:t xml:space="preserve">, </w:t>
      </w:r>
      <w:proofErr w:type="spellStart"/>
      <w:r w:rsidRPr="00977AD9">
        <w:rPr>
          <w:rFonts w:ascii="Arial" w:hAnsi="Arial" w:cs="Arial"/>
          <w:sz w:val="18"/>
          <w:szCs w:val="18"/>
        </w:rPr>
        <w:t>R.Griffiths</w:t>
      </w:r>
      <w:proofErr w:type="spellEnd"/>
      <w:r w:rsidRPr="00977AD9">
        <w:rPr>
          <w:rFonts w:ascii="Arial" w:hAnsi="Arial" w:cs="Arial"/>
          <w:sz w:val="18"/>
          <w:szCs w:val="18"/>
        </w:rPr>
        <w:t xml:space="preserve">, </w:t>
      </w:r>
      <w:proofErr w:type="spellStart"/>
      <w:r w:rsidRPr="00977AD9">
        <w:rPr>
          <w:rFonts w:ascii="Arial" w:hAnsi="Arial" w:cs="Arial"/>
          <w:sz w:val="18"/>
          <w:szCs w:val="18"/>
        </w:rPr>
        <w:t>H.C.Gilbert</w:t>
      </w:r>
      <w:proofErr w:type="spellEnd"/>
    </w:p>
    <w:p w14:paraId="643C6187" w14:textId="77777777" w:rsidR="006D0F93" w:rsidRPr="00977AD9" w:rsidRDefault="006D0F93" w:rsidP="006D0F93">
      <w:pPr>
        <w:ind w:left="-14" w:right="-22"/>
        <w:jc w:val="center"/>
        <w:rPr>
          <w:rFonts w:ascii="Arial" w:hAnsi="Arial" w:cs="Arial"/>
          <w:sz w:val="18"/>
          <w:szCs w:val="18"/>
        </w:rPr>
      </w:pPr>
      <w:r w:rsidRPr="00977AD9">
        <w:rPr>
          <w:rFonts w:ascii="Arial" w:hAnsi="Arial" w:cs="Arial"/>
          <w:sz w:val="18"/>
          <w:szCs w:val="18"/>
        </w:rPr>
        <w:t xml:space="preserve">Front:  </w:t>
      </w:r>
      <w:proofErr w:type="spellStart"/>
      <w:proofErr w:type="gramStart"/>
      <w:r w:rsidRPr="00977AD9">
        <w:rPr>
          <w:rFonts w:ascii="Arial" w:hAnsi="Arial" w:cs="Arial"/>
          <w:sz w:val="18"/>
          <w:szCs w:val="18"/>
        </w:rPr>
        <w:t>T.Evans</w:t>
      </w:r>
      <w:proofErr w:type="spellEnd"/>
      <w:proofErr w:type="gramEnd"/>
      <w:r w:rsidRPr="00977AD9">
        <w:rPr>
          <w:rFonts w:ascii="Arial" w:hAnsi="Arial" w:cs="Arial"/>
          <w:sz w:val="18"/>
          <w:szCs w:val="18"/>
        </w:rPr>
        <w:t xml:space="preserve">, </w:t>
      </w:r>
      <w:proofErr w:type="spellStart"/>
      <w:r w:rsidRPr="00977AD9">
        <w:rPr>
          <w:rFonts w:ascii="Arial" w:hAnsi="Arial" w:cs="Arial"/>
          <w:sz w:val="18"/>
          <w:szCs w:val="18"/>
        </w:rPr>
        <w:t>J.Price</w:t>
      </w:r>
      <w:proofErr w:type="spellEnd"/>
      <w:r w:rsidRPr="00977AD9">
        <w:rPr>
          <w:rFonts w:ascii="Arial" w:hAnsi="Arial" w:cs="Arial"/>
          <w:sz w:val="18"/>
          <w:szCs w:val="18"/>
        </w:rPr>
        <w:t xml:space="preserve">, </w:t>
      </w:r>
      <w:proofErr w:type="spellStart"/>
      <w:r w:rsidRPr="00977AD9">
        <w:rPr>
          <w:rFonts w:ascii="Arial" w:hAnsi="Arial" w:cs="Arial"/>
          <w:sz w:val="18"/>
          <w:szCs w:val="18"/>
        </w:rPr>
        <w:t>C.Gilbert</w:t>
      </w:r>
      <w:proofErr w:type="spellEnd"/>
      <w:r w:rsidRPr="00977AD9">
        <w:rPr>
          <w:rFonts w:ascii="Arial" w:hAnsi="Arial" w:cs="Arial"/>
          <w:sz w:val="18"/>
          <w:szCs w:val="18"/>
        </w:rPr>
        <w:t xml:space="preserve">, Dr. </w:t>
      </w:r>
      <w:proofErr w:type="spellStart"/>
      <w:r w:rsidRPr="00977AD9">
        <w:rPr>
          <w:rFonts w:ascii="Arial" w:hAnsi="Arial" w:cs="Arial"/>
          <w:sz w:val="18"/>
          <w:szCs w:val="18"/>
        </w:rPr>
        <w:t>M.MacLean</w:t>
      </w:r>
      <w:proofErr w:type="spellEnd"/>
      <w:r w:rsidRPr="00977AD9">
        <w:rPr>
          <w:rFonts w:ascii="Arial" w:hAnsi="Arial" w:cs="Arial"/>
          <w:sz w:val="18"/>
          <w:szCs w:val="18"/>
        </w:rPr>
        <w:t>, ..Herbert.</w:t>
      </w:r>
    </w:p>
    <w:p w14:paraId="12F39EFD" w14:textId="7B767625" w:rsidR="006D0F93" w:rsidRPr="006D0F93" w:rsidRDefault="006D0F93" w:rsidP="00D627ED">
      <w:pPr>
        <w:rPr>
          <w:rFonts w:ascii="Times New Roman" w:hAnsi="Times New Roman" w:cs="Times New Roman"/>
          <w:sz w:val="24"/>
          <w:szCs w:val="24"/>
        </w:rPr>
      </w:pPr>
    </w:p>
    <w:p w14:paraId="0953D68A" w14:textId="4220CEC3" w:rsidR="00404183" w:rsidRPr="00977AD9" w:rsidRDefault="00404183" w:rsidP="00404183">
      <w:pPr>
        <w:ind w:left="-14" w:right="-22"/>
        <w:jc w:val="both"/>
        <w:rPr>
          <w:rFonts w:ascii="Times New Roman" w:hAnsi="Times New Roman" w:cs="Times New Roman"/>
        </w:rPr>
      </w:pPr>
      <w:r>
        <w:rPr>
          <w:rFonts w:ascii="Times New Roman" w:hAnsi="Times New Roman" w:cs="Times New Roman"/>
          <w:sz w:val="24"/>
          <w:szCs w:val="24"/>
        </w:rPr>
        <w:lastRenderedPageBreak/>
        <w:t xml:space="preserve">  </w:t>
      </w:r>
      <w:r w:rsidR="002D4E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7AD9">
        <w:object w:dxaOrig="6003" w:dyaOrig="3962" w14:anchorId="2058CA41">
          <v:shape id="_x0000_i1026" type="#_x0000_t75" style="width:300pt;height:198pt" o:ole="">
            <v:imagedata r:id="rId13" o:title=""/>
          </v:shape>
          <o:OLEObject Type="Embed" ProgID="Photoshop.Image.5" ShapeID="_x0000_i1026" DrawAspect="Content" ObjectID="_1664005951" r:id="rId14">
            <o:FieldCodes>\s</o:FieldCodes>
          </o:OLEObject>
        </w:object>
      </w:r>
    </w:p>
    <w:p w14:paraId="705A2513" w14:textId="1B6966A8" w:rsidR="00404183" w:rsidRPr="00977AD9" w:rsidRDefault="00404183" w:rsidP="00404183">
      <w:pPr>
        <w:ind w:left="-14" w:right="-22"/>
        <w:jc w:val="both"/>
        <w:rPr>
          <w:rFonts w:ascii="Times New Roman" w:hAnsi="Times New Roman" w:cs="Times New Roman"/>
          <w:sz w:val="12"/>
          <w:szCs w:val="12"/>
        </w:rPr>
      </w:pPr>
      <w:r w:rsidRPr="00977AD9">
        <w:rPr>
          <w:rFonts w:ascii="Times New Roman" w:hAnsi="Times New Roman" w:cs="Times New Roman"/>
          <w:sz w:val="12"/>
          <w:szCs w:val="12"/>
        </w:rPr>
        <w:t xml:space="preserve">                                                                                                                                                                       </w:t>
      </w:r>
      <w:r w:rsidR="002D4EF3">
        <w:rPr>
          <w:rFonts w:ascii="Times New Roman" w:hAnsi="Times New Roman" w:cs="Times New Roman"/>
          <w:sz w:val="12"/>
          <w:szCs w:val="12"/>
        </w:rPr>
        <w:tab/>
      </w:r>
      <w:r w:rsidR="002D4EF3">
        <w:rPr>
          <w:rFonts w:ascii="Times New Roman" w:hAnsi="Times New Roman" w:cs="Times New Roman"/>
          <w:sz w:val="12"/>
          <w:szCs w:val="12"/>
        </w:rPr>
        <w:tab/>
      </w:r>
      <w:r w:rsidR="002D4EF3">
        <w:rPr>
          <w:rFonts w:ascii="Times New Roman" w:hAnsi="Times New Roman" w:cs="Times New Roman"/>
          <w:sz w:val="12"/>
          <w:szCs w:val="12"/>
        </w:rPr>
        <w:tab/>
      </w:r>
      <w:r w:rsidRPr="00977AD9">
        <w:rPr>
          <w:rFonts w:ascii="Times New Roman" w:hAnsi="Times New Roman" w:cs="Times New Roman"/>
          <w:sz w:val="12"/>
          <w:szCs w:val="12"/>
        </w:rPr>
        <w:t xml:space="preserve">   Photo C. Gilbert</w:t>
      </w:r>
    </w:p>
    <w:p w14:paraId="4D4D4BE7" w14:textId="77777777" w:rsidR="00404183" w:rsidRPr="00977AD9" w:rsidRDefault="00404183" w:rsidP="00404183">
      <w:pPr>
        <w:ind w:right="-22"/>
        <w:jc w:val="center"/>
        <w:rPr>
          <w:rFonts w:ascii="Arial" w:hAnsi="Arial" w:cs="Arial"/>
          <w:sz w:val="18"/>
          <w:szCs w:val="18"/>
        </w:rPr>
      </w:pPr>
      <w:proofErr w:type="spellStart"/>
      <w:r w:rsidRPr="00977AD9">
        <w:rPr>
          <w:rFonts w:ascii="Arial" w:hAnsi="Arial" w:cs="Arial"/>
          <w:sz w:val="18"/>
          <w:szCs w:val="18"/>
        </w:rPr>
        <w:t>Blaina</w:t>
      </w:r>
      <w:proofErr w:type="spellEnd"/>
      <w:r w:rsidRPr="00977AD9">
        <w:rPr>
          <w:rFonts w:ascii="Arial" w:hAnsi="Arial" w:cs="Arial"/>
          <w:sz w:val="18"/>
          <w:szCs w:val="18"/>
        </w:rPr>
        <w:t xml:space="preserve"> Chess Club 1958</w:t>
      </w:r>
    </w:p>
    <w:p w14:paraId="2965BC74" w14:textId="77777777" w:rsidR="00404183" w:rsidRPr="00977AD9" w:rsidRDefault="00404183" w:rsidP="00404183">
      <w:pPr>
        <w:ind w:right="-22"/>
        <w:jc w:val="center"/>
        <w:rPr>
          <w:rFonts w:ascii="Arial" w:hAnsi="Arial" w:cs="Arial"/>
          <w:sz w:val="18"/>
          <w:szCs w:val="18"/>
        </w:rPr>
      </w:pPr>
      <w:r w:rsidRPr="00977AD9">
        <w:rPr>
          <w:rFonts w:ascii="Arial" w:hAnsi="Arial" w:cs="Arial"/>
          <w:sz w:val="18"/>
          <w:szCs w:val="18"/>
        </w:rPr>
        <w:t>Rear: B.V. Douthwaite, B. Holland, C. Gilbert</w:t>
      </w:r>
    </w:p>
    <w:p w14:paraId="3843D2E0" w14:textId="3C93DBBB" w:rsidR="00404183" w:rsidRPr="00465888" w:rsidRDefault="00404183" w:rsidP="00465888">
      <w:pPr>
        <w:ind w:right="-22"/>
        <w:jc w:val="center"/>
        <w:rPr>
          <w:rFonts w:ascii="Arial" w:hAnsi="Arial" w:cs="Arial"/>
          <w:sz w:val="18"/>
          <w:szCs w:val="18"/>
        </w:rPr>
      </w:pPr>
      <w:r w:rsidRPr="00977AD9">
        <w:rPr>
          <w:rFonts w:ascii="Arial" w:hAnsi="Arial" w:cs="Arial"/>
          <w:sz w:val="18"/>
          <w:szCs w:val="18"/>
        </w:rPr>
        <w:t xml:space="preserve">Front: </w:t>
      </w:r>
      <w:proofErr w:type="spellStart"/>
      <w:proofErr w:type="gramStart"/>
      <w:r w:rsidRPr="00977AD9">
        <w:rPr>
          <w:rFonts w:ascii="Arial" w:hAnsi="Arial" w:cs="Arial"/>
          <w:sz w:val="18"/>
          <w:szCs w:val="18"/>
        </w:rPr>
        <w:t>E.Griffiths</w:t>
      </w:r>
      <w:proofErr w:type="spellEnd"/>
      <w:proofErr w:type="gramEnd"/>
      <w:r w:rsidRPr="00977AD9">
        <w:rPr>
          <w:rFonts w:ascii="Arial" w:hAnsi="Arial" w:cs="Arial"/>
          <w:sz w:val="18"/>
          <w:szCs w:val="18"/>
        </w:rPr>
        <w:t xml:space="preserve">, T. Evans, </w:t>
      </w:r>
      <w:proofErr w:type="spellStart"/>
      <w:r w:rsidRPr="00977AD9">
        <w:rPr>
          <w:rFonts w:ascii="Arial" w:hAnsi="Arial" w:cs="Arial"/>
          <w:sz w:val="18"/>
          <w:szCs w:val="18"/>
        </w:rPr>
        <w:t>J.Price</w:t>
      </w:r>
      <w:proofErr w:type="spellEnd"/>
    </w:p>
    <w:p w14:paraId="4A0FC852" w14:textId="71B80B3B" w:rsidR="00404183" w:rsidRPr="00465888" w:rsidRDefault="00404183" w:rsidP="00465888">
      <w:pPr>
        <w:ind w:left="-14" w:right="-22"/>
        <w:jc w:val="both"/>
        <w:rPr>
          <w:rFonts w:ascii="Arial" w:hAnsi="Arial" w:cs="Arial"/>
          <w:sz w:val="18"/>
          <w:szCs w:val="18"/>
        </w:rPr>
      </w:pPr>
      <w:r>
        <w:rPr>
          <w:rFonts w:ascii="Times New Roman" w:hAnsi="Times New Roman" w:cs="Times New Roman"/>
          <w:sz w:val="24"/>
          <w:szCs w:val="24"/>
        </w:rPr>
        <w:t xml:space="preserve">  </w:t>
      </w:r>
      <w:r w:rsidRPr="00977AD9">
        <w:t xml:space="preserve">     </w:t>
      </w:r>
      <w:r w:rsidR="002D4EF3">
        <w:t xml:space="preserve">                          </w:t>
      </w:r>
      <w:r w:rsidRPr="00977AD9">
        <w:t xml:space="preserve">   </w:t>
      </w:r>
    </w:p>
    <w:p w14:paraId="0A69A30A" w14:textId="11A072E1" w:rsidR="00BD23FD" w:rsidRPr="00235135" w:rsidRDefault="00BD23FD" w:rsidP="00D627ED">
      <w:pPr>
        <w:rPr>
          <w:rFonts w:ascii="Times New Roman" w:hAnsi="Times New Roman" w:cs="Times New Roman"/>
          <w:sz w:val="28"/>
          <w:szCs w:val="28"/>
        </w:rPr>
      </w:pPr>
    </w:p>
    <w:p w14:paraId="5363D6B6" w14:textId="629AB5C2" w:rsidR="00BD23FD" w:rsidRPr="00235135" w:rsidRDefault="00BD23FD" w:rsidP="00D627ED">
      <w:pPr>
        <w:rPr>
          <w:rFonts w:ascii="Times New Roman" w:hAnsi="Times New Roman" w:cs="Times New Roman"/>
          <w:b/>
          <w:bCs/>
          <w:sz w:val="28"/>
          <w:szCs w:val="28"/>
        </w:rPr>
      </w:pPr>
      <w:r w:rsidRPr="00235135">
        <w:rPr>
          <w:rFonts w:ascii="Times New Roman" w:hAnsi="Times New Roman" w:cs="Times New Roman"/>
          <w:b/>
          <w:bCs/>
          <w:sz w:val="28"/>
          <w:szCs w:val="28"/>
        </w:rPr>
        <w:t>SIMULTANEOUS DISPLAYS</w:t>
      </w:r>
      <w:r w:rsidR="00235135">
        <w:rPr>
          <w:rFonts w:ascii="Times New Roman" w:hAnsi="Times New Roman" w:cs="Times New Roman"/>
          <w:b/>
          <w:bCs/>
          <w:sz w:val="28"/>
          <w:szCs w:val="28"/>
        </w:rPr>
        <w:t xml:space="preserve"> AT BLAINA</w:t>
      </w:r>
    </w:p>
    <w:p w14:paraId="0A420D67" w14:textId="2308E629" w:rsidR="00BD23FD" w:rsidRDefault="00BD23FD" w:rsidP="00D627ED">
      <w:pPr>
        <w:rPr>
          <w:rFonts w:ascii="Times New Roman" w:hAnsi="Times New Roman" w:cs="Times New Roman"/>
          <w:b/>
          <w:bCs/>
          <w:sz w:val="24"/>
          <w:szCs w:val="24"/>
        </w:rPr>
      </w:pPr>
    </w:p>
    <w:p w14:paraId="27728026" w14:textId="114A88AA" w:rsidR="00BD23FD" w:rsidRPr="00BD23FD" w:rsidRDefault="002D4EF3" w:rsidP="00D627ED">
      <w:pPr>
        <w:rPr>
          <w:rFonts w:ascii="Times New Roman" w:hAnsi="Times New Roman" w:cs="Times New Roman"/>
          <w:b/>
          <w:bCs/>
          <w:sz w:val="24"/>
          <w:szCs w:val="24"/>
        </w:rPr>
      </w:pPr>
      <w:proofErr w:type="gramStart"/>
      <w:r>
        <w:rPr>
          <w:rFonts w:ascii="Times New Roman" w:hAnsi="Times New Roman" w:cs="Times New Roman"/>
        </w:rPr>
        <w:t>November</w:t>
      </w:r>
      <w:r w:rsidR="00235135">
        <w:rPr>
          <w:rFonts w:ascii="Times New Roman" w:hAnsi="Times New Roman" w:cs="Times New Roman"/>
        </w:rPr>
        <w:t xml:space="preserve"> </w:t>
      </w:r>
      <w:r>
        <w:rPr>
          <w:rFonts w:ascii="Times New Roman" w:hAnsi="Times New Roman" w:cs="Times New Roman"/>
        </w:rPr>
        <w:t xml:space="preserve"> </w:t>
      </w:r>
      <w:r w:rsidR="00BD23FD" w:rsidRPr="00977AD9">
        <w:rPr>
          <w:rFonts w:ascii="Times New Roman" w:hAnsi="Times New Roman" w:cs="Times New Roman"/>
        </w:rPr>
        <w:t>1906</w:t>
      </w:r>
      <w:proofErr w:type="gramEnd"/>
      <w:r w:rsidR="00BD23FD" w:rsidRPr="00977AD9">
        <w:rPr>
          <w:rFonts w:ascii="Times New Roman" w:hAnsi="Times New Roman" w:cs="Times New Roman"/>
        </w:rPr>
        <w:tab/>
        <w:t xml:space="preserve">   </w:t>
      </w:r>
      <w:proofErr w:type="spellStart"/>
      <w:r w:rsidR="00BD23FD" w:rsidRPr="00977AD9">
        <w:rPr>
          <w:rFonts w:ascii="Times New Roman" w:hAnsi="Times New Roman" w:cs="Times New Roman"/>
        </w:rPr>
        <w:t>F.J.Lee</w:t>
      </w:r>
      <w:proofErr w:type="spellEnd"/>
      <w:r w:rsidR="00BD23FD" w:rsidRPr="00977AD9">
        <w:rPr>
          <w:rFonts w:ascii="Times New Roman" w:hAnsi="Times New Roman" w:cs="Times New Roman"/>
        </w:rPr>
        <w:t xml:space="preserve"> </w:t>
      </w:r>
      <w:r w:rsidR="00946480">
        <w:rPr>
          <w:rFonts w:ascii="Times New Roman" w:hAnsi="Times New Roman" w:cs="Times New Roman"/>
        </w:rPr>
        <w:tab/>
      </w:r>
      <w:r w:rsidR="00BD23FD" w:rsidRPr="00977AD9">
        <w:rPr>
          <w:rFonts w:ascii="Times New Roman" w:hAnsi="Times New Roman" w:cs="Times New Roman"/>
        </w:rPr>
        <w:t>won 9 drew 4 lost 1,</w:t>
      </w:r>
    </w:p>
    <w:p w14:paraId="124FFD15" w14:textId="14B9E226" w:rsidR="00663D1F" w:rsidRDefault="00235135" w:rsidP="00BD23FD">
      <w:pPr>
        <w:jc w:val="both"/>
        <w:rPr>
          <w:rFonts w:ascii="Times New Roman" w:hAnsi="Times New Roman" w:cs="Times New Roman"/>
        </w:rPr>
      </w:pPr>
      <w:r>
        <w:rPr>
          <w:rFonts w:ascii="Times New Roman" w:hAnsi="Times New Roman" w:cs="Times New Roman"/>
        </w:rPr>
        <w:t xml:space="preserve">February   </w:t>
      </w:r>
      <w:r w:rsidR="00BD23FD" w:rsidRPr="00977AD9">
        <w:rPr>
          <w:rFonts w:ascii="Times New Roman" w:hAnsi="Times New Roman" w:cs="Times New Roman"/>
        </w:rPr>
        <w:t xml:space="preserve"> 1908  </w:t>
      </w:r>
      <w:r>
        <w:rPr>
          <w:rFonts w:ascii="Times New Roman" w:hAnsi="Times New Roman" w:cs="Times New Roman"/>
        </w:rPr>
        <w:t xml:space="preserve">  </w:t>
      </w:r>
      <w:r>
        <w:rPr>
          <w:rFonts w:ascii="Times New Roman" w:hAnsi="Times New Roman" w:cs="Times New Roman"/>
        </w:rPr>
        <w:tab/>
        <w:t xml:space="preserve">   E. </w:t>
      </w:r>
      <w:r w:rsidR="00BD23FD" w:rsidRPr="00977AD9">
        <w:rPr>
          <w:rFonts w:ascii="Times New Roman" w:hAnsi="Times New Roman" w:cs="Times New Roman"/>
        </w:rPr>
        <w:t xml:space="preserve"> Lasker </w:t>
      </w:r>
      <w:r>
        <w:rPr>
          <w:rFonts w:ascii="Times New Roman" w:hAnsi="Times New Roman" w:cs="Times New Roman"/>
        </w:rPr>
        <w:t xml:space="preserve">    </w:t>
      </w:r>
      <w:r w:rsidR="00946480">
        <w:rPr>
          <w:rFonts w:ascii="Times New Roman" w:hAnsi="Times New Roman" w:cs="Times New Roman"/>
        </w:rPr>
        <w:t xml:space="preserve">  </w:t>
      </w:r>
      <w:proofErr w:type="gramStart"/>
      <w:r w:rsidR="00BD23FD" w:rsidRPr="00977AD9">
        <w:rPr>
          <w:rFonts w:ascii="Times New Roman" w:hAnsi="Times New Roman" w:cs="Times New Roman"/>
        </w:rPr>
        <w:t>won  16</w:t>
      </w:r>
      <w:proofErr w:type="gramEnd"/>
      <w:r w:rsidR="00BD23FD" w:rsidRPr="00977AD9">
        <w:rPr>
          <w:rFonts w:ascii="Times New Roman" w:hAnsi="Times New Roman" w:cs="Times New Roman"/>
        </w:rPr>
        <w:t xml:space="preserve"> drew 4 lost 0</w:t>
      </w:r>
      <w:r>
        <w:rPr>
          <w:rFonts w:ascii="Times New Roman" w:hAnsi="Times New Roman" w:cs="Times New Roman"/>
        </w:rPr>
        <w:t xml:space="preserve">. </w:t>
      </w:r>
      <w:r w:rsidR="00946480">
        <w:rPr>
          <w:rFonts w:ascii="Times New Roman" w:hAnsi="Times New Roman" w:cs="Times New Roman"/>
        </w:rPr>
        <w:t xml:space="preserve">    </w:t>
      </w:r>
      <w:r>
        <w:rPr>
          <w:rFonts w:ascii="Times New Roman" w:hAnsi="Times New Roman" w:cs="Times New Roman"/>
        </w:rPr>
        <w:t>Drew with E. Crockett, J. Long, B. Lowry and E. Richards.</w:t>
      </w:r>
    </w:p>
    <w:p w14:paraId="3A257FBB" w14:textId="4BA1FE0D" w:rsidR="00465888" w:rsidRDefault="00465888" w:rsidP="00BD23FD">
      <w:pPr>
        <w:jc w:val="both"/>
        <w:rPr>
          <w:rFonts w:ascii="Times New Roman" w:hAnsi="Times New Roman" w:cs="Times New Roman"/>
        </w:rPr>
      </w:pPr>
    </w:p>
    <w:p w14:paraId="209C1FC0" w14:textId="65B20C1D" w:rsidR="00465888" w:rsidRDefault="00465888" w:rsidP="00BD23FD">
      <w:pPr>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233F05B0" wp14:editId="095BE81D">
            <wp:extent cx="5341620" cy="1582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482" cy="1586026"/>
                    </a:xfrm>
                    <a:prstGeom prst="rect">
                      <a:avLst/>
                    </a:prstGeom>
                    <a:noFill/>
                    <a:ln>
                      <a:noFill/>
                    </a:ln>
                  </pic:spPr>
                </pic:pic>
              </a:graphicData>
            </a:graphic>
          </wp:inline>
        </w:drawing>
      </w:r>
    </w:p>
    <w:p w14:paraId="7A87B136" w14:textId="27B5C78C" w:rsidR="00465888" w:rsidRDefault="00465888" w:rsidP="00BD23FD">
      <w:pPr>
        <w:jc w:val="both"/>
        <w:rPr>
          <w:rFonts w:ascii="Times New Roman" w:hAnsi="Times New Roman" w:cs="Times New Roman"/>
        </w:rPr>
      </w:pPr>
    </w:p>
    <w:p w14:paraId="03B51BA8" w14:textId="0A267A58" w:rsidR="00465888" w:rsidRPr="00465888" w:rsidRDefault="00465888" w:rsidP="00BD23FD">
      <w:pPr>
        <w:jc w:val="both"/>
        <w:rPr>
          <w:rFonts w:ascii="Times New Roman" w:hAnsi="Times New Roman" w:cs="Times New Roman"/>
          <w:sz w:val="20"/>
          <w:szCs w:val="20"/>
        </w:rPr>
      </w:pPr>
      <w:r>
        <w:rPr>
          <w:rFonts w:ascii="Times New Roman" w:hAnsi="Times New Roman" w:cs="Times New Roman"/>
        </w:rPr>
        <w:t xml:space="preserve">                                          Advertising Lasker’s tour of South Wales</w:t>
      </w:r>
    </w:p>
    <w:p w14:paraId="1278E07B" w14:textId="77777777" w:rsidR="00465888" w:rsidRDefault="00465888" w:rsidP="00BD23FD">
      <w:pPr>
        <w:jc w:val="both"/>
        <w:rPr>
          <w:rFonts w:ascii="Times New Roman" w:hAnsi="Times New Roman" w:cs="Times New Roman"/>
        </w:rPr>
      </w:pPr>
    </w:p>
    <w:p w14:paraId="32E41004" w14:textId="722CB69D" w:rsidR="00BD23FD" w:rsidRPr="00977AD9" w:rsidRDefault="00235135" w:rsidP="00235135">
      <w:pPr>
        <w:rPr>
          <w:rFonts w:ascii="Times New Roman" w:hAnsi="Times New Roman" w:cs="Times New Roman"/>
        </w:rPr>
      </w:pPr>
      <w:proofErr w:type="gramStart"/>
      <w:r>
        <w:rPr>
          <w:rFonts w:ascii="Times New Roman" w:hAnsi="Times New Roman" w:cs="Times New Roman"/>
        </w:rPr>
        <w:t xml:space="preserve">November  </w:t>
      </w:r>
      <w:r w:rsidR="00BD23FD">
        <w:rPr>
          <w:rFonts w:ascii="Times New Roman" w:hAnsi="Times New Roman" w:cs="Times New Roman"/>
        </w:rPr>
        <w:t>1912</w:t>
      </w:r>
      <w:proofErr w:type="gramEnd"/>
      <w:r w:rsidR="00BD23FD">
        <w:rPr>
          <w:rFonts w:ascii="Times New Roman" w:hAnsi="Times New Roman" w:cs="Times New Roman"/>
        </w:rPr>
        <w:tab/>
      </w:r>
      <w:r>
        <w:rPr>
          <w:rFonts w:ascii="Times New Roman" w:hAnsi="Times New Roman" w:cs="Times New Roman"/>
        </w:rPr>
        <w:t xml:space="preserve">   F. </w:t>
      </w:r>
      <w:r w:rsidR="00BD23FD">
        <w:rPr>
          <w:rFonts w:ascii="Times New Roman" w:hAnsi="Times New Roman" w:cs="Times New Roman"/>
        </w:rPr>
        <w:t>Marshall</w:t>
      </w:r>
      <w:r>
        <w:rPr>
          <w:rFonts w:ascii="Times New Roman" w:hAnsi="Times New Roman" w:cs="Times New Roman"/>
        </w:rPr>
        <w:t xml:space="preserve">   </w:t>
      </w:r>
      <w:r w:rsidR="00946480">
        <w:rPr>
          <w:rFonts w:ascii="Times New Roman" w:hAnsi="Times New Roman" w:cs="Times New Roman"/>
        </w:rPr>
        <w:t xml:space="preserve">   </w:t>
      </w:r>
      <w:r w:rsidR="00BD23FD" w:rsidRPr="00977AD9">
        <w:rPr>
          <w:rFonts w:ascii="Times New Roman" w:hAnsi="Times New Roman" w:cs="Times New Roman"/>
        </w:rPr>
        <w:t>wo</w:t>
      </w:r>
      <w:r>
        <w:rPr>
          <w:rFonts w:ascii="Times New Roman" w:hAnsi="Times New Roman" w:cs="Times New Roman"/>
        </w:rPr>
        <w:t xml:space="preserve">n </w:t>
      </w:r>
      <w:r w:rsidR="00BD23FD" w:rsidRPr="00977AD9">
        <w:rPr>
          <w:rFonts w:ascii="Times New Roman" w:hAnsi="Times New Roman" w:cs="Times New Roman"/>
        </w:rPr>
        <w:t>22 drew 3 lost 0</w:t>
      </w:r>
      <w:r>
        <w:rPr>
          <w:rFonts w:ascii="Times New Roman" w:hAnsi="Times New Roman" w:cs="Times New Roman"/>
        </w:rPr>
        <w:t xml:space="preserve">.  </w:t>
      </w:r>
      <w:r w:rsidR="00946480">
        <w:rPr>
          <w:rFonts w:ascii="Times New Roman" w:hAnsi="Times New Roman" w:cs="Times New Roman"/>
        </w:rPr>
        <w:t xml:space="preserve">   </w:t>
      </w:r>
      <w:r>
        <w:rPr>
          <w:rFonts w:ascii="Times New Roman" w:hAnsi="Times New Roman" w:cs="Times New Roman"/>
        </w:rPr>
        <w:t xml:space="preserve">Drew with G. Long, Evans and </w:t>
      </w:r>
      <w:r w:rsidR="00946480">
        <w:rPr>
          <w:rFonts w:ascii="Times New Roman" w:hAnsi="Times New Roman" w:cs="Times New Roman"/>
        </w:rPr>
        <w:t xml:space="preserve">W. </w:t>
      </w:r>
      <w:r>
        <w:rPr>
          <w:rFonts w:ascii="Times New Roman" w:hAnsi="Times New Roman" w:cs="Times New Roman"/>
        </w:rPr>
        <w:t>Pe</w:t>
      </w:r>
      <w:r w:rsidR="00946480">
        <w:rPr>
          <w:rFonts w:ascii="Times New Roman" w:hAnsi="Times New Roman" w:cs="Times New Roman"/>
        </w:rPr>
        <w:t>n</w:t>
      </w:r>
      <w:r>
        <w:rPr>
          <w:rFonts w:ascii="Times New Roman" w:hAnsi="Times New Roman" w:cs="Times New Roman"/>
        </w:rPr>
        <w:t>berthy</w:t>
      </w:r>
      <w:r w:rsidR="00946480">
        <w:rPr>
          <w:rFonts w:ascii="Times New Roman" w:hAnsi="Times New Roman" w:cs="Times New Roman"/>
        </w:rPr>
        <w:t xml:space="preserve"> (Tredegar)</w:t>
      </w:r>
      <w:r>
        <w:rPr>
          <w:rFonts w:ascii="Times New Roman" w:hAnsi="Times New Roman" w:cs="Times New Roman"/>
        </w:rPr>
        <w:t>.</w:t>
      </w:r>
    </w:p>
    <w:p w14:paraId="1BB85E1A" w14:textId="606C14EE" w:rsidR="00BD23FD" w:rsidRPr="00BD23FD" w:rsidRDefault="00235135" w:rsidP="00BD23FD">
      <w:pPr>
        <w:jc w:val="both"/>
        <w:rPr>
          <w:rFonts w:ascii="Times New Roman" w:hAnsi="Times New Roman" w:cs="Times New Roman"/>
        </w:rPr>
      </w:pPr>
      <w:r>
        <w:rPr>
          <w:rFonts w:ascii="Times New Roman" w:hAnsi="Times New Roman" w:cs="Times New Roman"/>
        </w:rPr>
        <w:t xml:space="preserve">February    </w:t>
      </w:r>
      <w:r w:rsidR="00BD23FD">
        <w:rPr>
          <w:rFonts w:ascii="Times New Roman" w:hAnsi="Times New Roman" w:cs="Times New Roman"/>
        </w:rPr>
        <w:t>1922</w:t>
      </w:r>
      <w:r w:rsidR="00BD23FD">
        <w:rPr>
          <w:rFonts w:ascii="Times New Roman" w:hAnsi="Times New Roman" w:cs="Times New Roman"/>
        </w:rPr>
        <w:tab/>
      </w:r>
      <w:r w:rsidR="00465888">
        <w:rPr>
          <w:rFonts w:ascii="Times New Roman" w:hAnsi="Times New Roman" w:cs="Times New Roman"/>
        </w:rPr>
        <w:t xml:space="preserve">   </w:t>
      </w:r>
      <w:r>
        <w:rPr>
          <w:rFonts w:ascii="Times New Roman" w:hAnsi="Times New Roman" w:cs="Times New Roman"/>
        </w:rPr>
        <w:t xml:space="preserve">B. </w:t>
      </w:r>
      <w:proofErr w:type="spellStart"/>
      <w:r w:rsidR="00BD23FD">
        <w:rPr>
          <w:rFonts w:ascii="Times New Roman" w:hAnsi="Times New Roman" w:cs="Times New Roman"/>
        </w:rPr>
        <w:t>Kos</w:t>
      </w:r>
      <w:r w:rsidR="004E3BFD">
        <w:rPr>
          <w:rFonts w:ascii="Times New Roman" w:hAnsi="Times New Roman" w:cs="Times New Roman"/>
        </w:rPr>
        <w:t>t</w:t>
      </w:r>
      <w:r w:rsidR="00BD23FD">
        <w:rPr>
          <w:rFonts w:ascii="Times New Roman" w:hAnsi="Times New Roman" w:cs="Times New Roman"/>
        </w:rPr>
        <w:t>ic</w:t>
      </w:r>
      <w:proofErr w:type="spellEnd"/>
      <w:r w:rsidR="00BD23FD">
        <w:rPr>
          <w:rFonts w:ascii="Times New Roman" w:hAnsi="Times New Roman" w:cs="Times New Roman"/>
        </w:rPr>
        <w:t xml:space="preserve"> </w:t>
      </w:r>
      <w:r>
        <w:rPr>
          <w:rFonts w:ascii="Times New Roman" w:hAnsi="Times New Roman" w:cs="Times New Roman"/>
        </w:rPr>
        <w:tab/>
      </w:r>
      <w:r w:rsidR="00BD23FD" w:rsidRPr="00977AD9">
        <w:rPr>
          <w:rFonts w:ascii="Times New Roman" w:hAnsi="Times New Roman" w:cs="Times New Roman"/>
        </w:rPr>
        <w:t>won 22 drew 3</w:t>
      </w:r>
      <w:r>
        <w:rPr>
          <w:rFonts w:ascii="Times New Roman" w:hAnsi="Times New Roman" w:cs="Times New Roman"/>
        </w:rPr>
        <w:t xml:space="preserve"> lost 0</w:t>
      </w:r>
      <w:r w:rsidR="004E3BFD">
        <w:rPr>
          <w:rFonts w:ascii="Times New Roman" w:hAnsi="Times New Roman" w:cs="Times New Roman"/>
        </w:rPr>
        <w:t xml:space="preserve">  </w:t>
      </w:r>
      <w:r w:rsidR="00946480">
        <w:rPr>
          <w:rFonts w:ascii="Times New Roman" w:hAnsi="Times New Roman" w:cs="Times New Roman"/>
        </w:rPr>
        <w:t xml:space="preserve">   </w:t>
      </w:r>
      <w:r w:rsidR="004E3BFD">
        <w:rPr>
          <w:rFonts w:ascii="Times New Roman" w:hAnsi="Times New Roman" w:cs="Times New Roman"/>
        </w:rPr>
        <w:t xml:space="preserve">Drew with Jack Lewis, Tom </w:t>
      </w:r>
      <w:proofErr w:type="spellStart"/>
      <w:r w:rsidR="004E3BFD">
        <w:rPr>
          <w:rFonts w:ascii="Times New Roman" w:hAnsi="Times New Roman" w:cs="Times New Roman"/>
        </w:rPr>
        <w:t>Prout</w:t>
      </w:r>
      <w:proofErr w:type="spellEnd"/>
      <w:r w:rsidR="004E3BFD">
        <w:rPr>
          <w:rFonts w:ascii="Times New Roman" w:hAnsi="Times New Roman" w:cs="Times New Roman"/>
        </w:rPr>
        <w:t xml:space="preserve"> and Tom Bowen</w:t>
      </w:r>
    </w:p>
    <w:p w14:paraId="7E233A82" w14:textId="7284812C" w:rsidR="00663D1F" w:rsidRDefault="00235135" w:rsidP="00D627ED">
      <w:pPr>
        <w:rPr>
          <w:rFonts w:ascii="Times New Roman" w:hAnsi="Times New Roman" w:cs="Times New Roman"/>
          <w:sz w:val="24"/>
          <w:szCs w:val="24"/>
        </w:rPr>
      </w:pPr>
      <w:r>
        <w:rPr>
          <w:rFonts w:ascii="Times New Roman" w:hAnsi="Times New Roman" w:cs="Times New Roman"/>
          <w:sz w:val="24"/>
          <w:szCs w:val="24"/>
        </w:rPr>
        <w:t>December</w:t>
      </w:r>
      <w:r w:rsidR="00BD23FD">
        <w:rPr>
          <w:rFonts w:ascii="Times New Roman" w:hAnsi="Times New Roman" w:cs="Times New Roman"/>
          <w:sz w:val="24"/>
          <w:szCs w:val="24"/>
        </w:rPr>
        <w:t>1923</w:t>
      </w:r>
      <w:r w:rsidR="00BD23FD">
        <w:rPr>
          <w:rFonts w:ascii="Times New Roman" w:hAnsi="Times New Roman" w:cs="Times New Roman"/>
          <w:sz w:val="24"/>
          <w:szCs w:val="24"/>
        </w:rPr>
        <w:tab/>
      </w:r>
      <w:r w:rsidR="00465888">
        <w:rPr>
          <w:rFonts w:ascii="Times New Roman" w:hAnsi="Times New Roman" w:cs="Times New Roman"/>
          <w:sz w:val="24"/>
          <w:szCs w:val="24"/>
        </w:rPr>
        <w:t xml:space="preserve">   </w:t>
      </w:r>
      <w:r>
        <w:rPr>
          <w:rFonts w:ascii="Times New Roman" w:hAnsi="Times New Roman" w:cs="Times New Roman"/>
          <w:sz w:val="24"/>
          <w:szCs w:val="24"/>
        </w:rPr>
        <w:t xml:space="preserve">F. D. </w:t>
      </w:r>
      <w:r w:rsidR="00BD23FD">
        <w:rPr>
          <w:rFonts w:ascii="Times New Roman" w:hAnsi="Times New Roman" w:cs="Times New Roman"/>
          <w:sz w:val="24"/>
          <w:szCs w:val="24"/>
        </w:rPr>
        <w:t>Yates</w:t>
      </w:r>
      <w:r w:rsidR="00BD23FD">
        <w:rPr>
          <w:rFonts w:ascii="Times New Roman" w:hAnsi="Times New Roman" w:cs="Times New Roman"/>
          <w:sz w:val="24"/>
          <w:szCs w:val="24"/>
        </w:rPr>
        <w:tab/>
      </w:r>
      <w:r>
        <w:rPr>
          <w:rFonts w:ascii="Times New Roman" w:hAnsi="Times New Roman" w:cs="Times New Roman"/>
          <w:sz w:val="24"/>
          <w:szCs w:val="24"/>
        </w:rPr>
        <w:t xml:space="preserve">won 22 drew 1 lost 1   </w:t>
      </w:r>
    </w:p>
    <w:p w14:paraId="2F0F61A9" w14:textId="5E1A7FBB" w:rsidR="00BD23FD" w:rsidRDefault="00235135" w:rsidP="00235135">
      <w:pPr>
        <w:ind w:left="720"/>
        <w:rPr>
          <w:rFonts w:ascii="Times New Roman" w:hAnsi="Times New Roman" w:cs="Times New Roman"/>
          <w:sz w:val="24"/>
          <w:szCs w:val="24"/>
        </w:rPr>
      </w:pPr>
      <w:r>
        <w:rPr>
          <w:rFonts w:ascii="Times New Roman" w:hAnsi="Times New Roman" w:cs="Times New Roman"/>
          <w:sz w:val="24"/>
          <w:szCs w:val="24"/>
        </w:rPr>
        <w:t xml:space="preserve">    </w:t>
      </w:r>
      <w:r w:rsidR="00BD23FD">
        <w:rPr>
          <w:rFonts w:ascii="Times New Roman" w:hAnsi="Times New Roman" w:cs="Times New Roman"/>
          <w:sz w:val="24"/>
          <w:szCs w:val="24"/>
        </w:rPr>
        <w:t>1924</w:t>
      </w:r>
      <w:r w:rsidR="00BD23FD">
        <w:rPr>
          <w:rFonts w:ascii="Times New Roman" w:hAnsi="Times New Roman" w:cs="Times New Roman"/>
          <w:sz w:val="24"/>
          <w:szCs w:val="24"/>
        </w:rPr>
        <w:tab/>
      </w:r>
      <w:r w:rsidR="00465888">
        <w:rPr>
          <w:rFonts w:ascii="Times New Roman" w:hAnsi="Times New Roman" w:cs="Times New Roman"/>
          <w:sz w:val="24"/>
          <w:szCs w:val="24"/>
        </w:rPr>
        <w:t xml:space="preserve">   </w:t>
      </w:r>
      <w:r>
        <w:rPr>
          <w:rFonts w:ascii="Times New Roman" w:hAnsi="Times New Roman" w:cs="Times New Roman"/>
          <w:sz w:val="24"/>
          <w:szCs w:val="24"/>
        </w:rPr>
        <w:t xml:space="preserve">F. D. </w:t>
      </w:r>
      <w:r w:rsidR="00BD23FD">
        <w:rPr>
          <w:rFonts w:ascii="Times New Roman" w:hAnsi="Times New Roman" w:cs="Times New Roman"/>
          <w:sz w:val="24"/>
          <w:szCs w:val="24"/>
        </w:rPr>
        <w:t>Yates</w:t>
      </w:r>
    </w:p>
    <w:p w14:paraId="0C4864B9" w14:textId="08FDFAF6" w:rsidR="00BD23FD" w:rsidRDefault="00235135" w:rsidP="00D627ED">
      <w:pPr>
        <w:rPr>
          <w:rFonts w:ascii="Times New Roman" w:hAnsi="Times New Roman" w:cs="Times New Roman"/>
          <w:sz w:val="24"/>
          <w:szCs w:val="24"/>
        </w:rPr>
      </w:pPr>
      <w:proofErr w:type="gramStart"/>
      <w:r>
        <w:rPr>
          <w:rFonts w:ascii="Times New Roman" w:hAnsi="Times New Roman" w:cs="Times New Roman"/>
          <w:sz w:val="24"/>
          <w:szCs w:val="24"/>
        </w:rPr>
        <w:t xml:space="preserve">February  </w:t>
      </w:r>
      <w:r w:rsidR="00BD23FD">
        <w:rPr>
          <w:rFonts w:ascii="Times New Roman" w:hAnsi="Times New Roman" w:cs="Times New Roman"/>
          <w:sz w:val="24"/>
          <w:szCs w:val="24"/>
        </w:rPr>
        <w:t>1925</w:t>
      </w:r>
      <w:proofErr w:type="gramEnd"/>
      <w:r w:rsidR="00BD23FD">
        <w:rPr>
          <w:rFonts w:ascii="Times New Roman" w:hAnsi="Times New Roman" w:cs="Times New Roman"/>
          <w:sz w:val="24"/>
          <w:szCs w:val="24"/>
        </w:rPr>
        <w:tab/>
      </w:r>
      <w:r w:rsidR="00465888">
        <w:rPr>
          <w:rFonts w:ascii="Times New Roman" w:hAnsi="Times New Roman" w:cs="Times New Roman"/>
          <w:sz w:val="24"/>
          <w:szCs w:val="24"/>
        </w:rPr>
        <w:t xml:space="preserve">   </w:t>
      </w:r>
      <w:r>
        <w:rPr>
          <w:rFonts w:ascii="Times New Roman" w:hAnsi="Times New Roman" w:cs="Times New Roman"/>
          <w:sz w:val="24"/>
          <w:szCs w:val="24"/>
        </w:rPr>
        <w:t xml:space="preserve">F. D. </w:t>
      </w:r>
      <w:r w:rsidR="00BD23FD">
        <w:rPr>
          <w:rFonts w:ascii="Times New Roman" w:hAnsi="Times New Roman" w:cs="Times New Roman"/>
          <w:sz w:val="24"/>
          <w:szCs w:val="24"/>
        </w:rPr>
        <w:t>Yates</w:t>
      </w:r>
      <w:r w:rsidR="00BD23FD">
        <w:rPr>
          <w:rFonts w:ascii="Times New Roman" w:hAnsi="Times New Roman" w:cs="Times New Roman"/>
          <w:sz w:val="24"/>
          <w:szCs w:val="24"/>
        </w:rPr>
        <w:tab/>
      </w:r>
      <w:r>
        <w:rPr>
          <w:rFonts w:ascii="Times New Roman" w:hAnsi="Times New Roman" w:cs="Times New Roman"/>
          <w:sz w:val="24"/>
          <w:szCs w:val="24"/>
        </w:rPr>
        <w:t xml:space="preserve">won </w:t>
      </w:r>
      <w:r w:rsidR="00BD23FD">
        <w:rPr>
          <w:rFonts w:ascii="Times New Roman" w:hAnsi="Times New Roman" w:cs="Times New Roman"/>
          <w:sz w:val="24"/>
          <w:szCs w:val="24"/>
        </w:rPr>
        <w:t xml:space="preserve">20 </w:t>
      </w:r>
      <w:r>
        <w:rPr>
          <w:rFonts w:ascii="Times New Roman" w:hAnsi="Times New Roman" w:cs="Times New Roman"/>
          <w:sz w:val="24"/>
          <w:szCs w:val="24"/>
        </w:rPr>
        <w:t xml:space="preserve">drew </w:t>
      </w:r>
      <w:r w:rsidR="00BD23FD">
        <w:rPr>
          <w:rFonts w:ascii="Times New Roman" w:hAnsi="Times New Roman" w:cs="Times New Roman"/>
          <w:sz w:val="24"/>
          <w:szCs w:val="24"/>
        </w:rPr>
        <w:t xml:space="preserve">2 </w:t>
      </w:r>
      <w:r>
        <w:rPr>
          <w:rFonts w:ascii="Times New Roman" w:hAnsi="Times New Roman" w:cs="Times New Roman"/>
          <w:sz w:val="24"/>
          <w:szCs w:val="24"/>
        </w:rPr>
        <w:t xml:space="preserve">lost </w:t>
      </w:r>
      <w:r w:rsidR="00BD23FD">
        <w:rPr>
          <w:rFonts w:ascii="Times New Roman" w:hAnsi="Times New Roman" w:cs="Times New Roman"/>
          <w:sz w:val="24"/>
          <w:szCs w:val="24"/>
        </w:rPr>
        <w:t xml:space="preserve">1  </w:t>
      </w:r>
      <w:r w:rsidR="00946480">
        <w:rPr>
          <w:rFonts w:ascii="Times New Roman" w:hAnsi="Times New Roman" w:cs="Times New Roman"/>
          <w:sz w:val="24"/>
          <w:szCs w:val="24"/>
        </w:rPr>
        <w:t xml:space="preserve">   </w:t>
      </w:r>
      <w:r>
        <w:rPr>
          <w:rFonts w:ascii="Times New Roman" w:hAnsi="Times New Roman" w:cs="Times New Roman"/>
          <w:sz w:val="24"/>
          <w:szCs w:val="24"/>
        </w:rPr>
        <w:t xml:space="preserve">Lost to </w:t>
      </w:r>
      <w:r w:rsidR="00BD23FD">
        <w:rPr>
          <w:rFonts w:ascii="Times New Roman" w:hAnsi="Times New Roman" w:cs="Times New Roman"/>
          <w:sz w:val="24"/>
          <w:szCs w:val="24"/>
        </w:rPr>
        <w:t xml:space="preserve">W. E. </w:t>
      </w:r>
      <w:proofErr w:type="spellStart"/>
      <w:r w:rsidR="00BD23FD">
        <w:rPr>
          <w:rFonts w:ascii="Times New Roman" w:hAnsi="Times New Roman" w:cs="Times New Roman"/>
          <w:sz w:val="24"/>
          <w:szCs w:val="24"/>
        </w:rPr>
        <w:t>Hinley</w:t>
      </w:r>
      <w:proofErr w:type="spellEnd"/>
      <w:r>
        <w:rPr>
          <w:rFonts w:ascii="Times New Roman" w:hAnsi="Times New Roman" w:cs="Times New Roman"/>
          <w:sz w:val="24"/>
          <w:szCs w:val="24"/>
        </w:rPr>
        <w:t>. Drew with J. Lewis and T. Jones.</w:t>
      </w:r>
    </w:p>
    <w:p w14:paraId="2C96B0C1" w14:textId="71330B7D" w:rsidR="003F3125" w:rsidRDefault="003F3125" w:rsidP="00D627ED">
      <w:pPr>
        <w:rPr>
          <w:rFonts w:ascii="Times New Roman" w:hAnsi="Times New Roman" w:cs="Times New Roman"/>
          <w:sz w:val="24"/>
          <w:szCs w:val="24"/>
        </w:rPr>
      </w:pPr>
      <w:proofErr w:type="gramStart"/>
      <w:r>
        <w:rPr>
          <w:rFonts w:ascii="Times New Roman" w:hAnsi="Times New Roman" w:cs="Times New Roman"/>
          <w:sz w:val="24"/>
          <w:szCs w:val="24"/>
        </w:rPr>
        <w:t>February  1960</w:t>
      </w:r>
      <w:proofErr w:type="gramEnd"/>
      <w:r>
        <w:rPr>
          <w:rFonts w:ascii="Times New Roman" w:hAnsi="Times New Roman" w:cs="Times New Roman"/>
          <w:sz w:val="24"/>
          <w:szCs w:val="24"/>
        </w:rPr>
        <w:tab/>
      </w:r>
      <w:r w:rsidR="00465888">
        <w:rPr>
          <w:rFonts w:ascii="Times New Roman" w:hAnsi="Times New Roman" w:cs="Times New Roman"/>
          <w:sz w:val="24"/>
          <w:szCs w:val="24"/>
        </w:rPr>
        <w:t xml:space="preserve">  </w:t>
      </w:r>
      <w:r>
        <w:rPr>
          <w:rFonts w:ascii="Times New Roman" w:hAnsi="Times New Roman" w:cs="Times New Roman"/>
          <w:sz w:val="24"/>
          <w:szCs w:val="24"/>
        </w:rPr>
        <w:t xml:space="preserve">L. W. Barden  won 20 drew 1 lost 3  </w:t>
      </w:r>
      <w:r w:rsidR="00946480">
        <w:rPr>
          <w:rFonts w:ascii="Times New Roman" w:hAnsi="Times New Roman" w:cs="Times New Roman"/>
          <w:sz w:val="24"/>
          <w:szCs w:val="24"/>
        </w:rPr>
        <w:t xml:space="preserve">   </w:t>
      </w:r>
      <w:r>
        <w:rPr>
          <w:rFonts w:ascii="Times New Roman" w:hAnsi="Times New Roman" w:cs="Times New Roman"/>
          <w:sz w:val="24"/>
          <w:szCs w:val="24"/>
        </w:rPr>
        <w:t xml:space="preserve">Lost to </w:t>
      </w:r>
      <w:bookmarkStart w:id="0" w:name="_Hlk53044939"/>
      <w:r>
        <w:rPr>
          <w:rFonts w:ascii="Times New Roman" w:hAnsi="Times New Roman" w:cs="Times New Roman"/>
          <w:sz w:val="24"/>
          <w:szCs w:val="24"/>
        </w:rPr>
        <w:t xml:space="preserve">H. Stephens (Newport), Allan Pope and Leslie Sutton. </w:t>
      </w:r>
    </w:p>
    <w:bookmarkEnd w:id="0"/>
    <w:p w14:paraId="7C47DD0D" w14:textId="77777777" w:rsidR="00663D1F" w:rsidRDefault="00663D1F" w:rsidP="00D627ED">
      <w:pPr>
        <w:rPr>
          <w:rFonts w:ascii="Times New Roman" w:hAnsi="Times New Roman" w:cs="Times New Roman"/>
          <w:sz w:val="24"/>
          <w:szCs w:val="24"/>
        </w:rPr>
      </w:pPr>
    </w:p>
    <w:p w14:paraId="51A5A300" w14:textId="5A6B2538" w:rsidR="002D4EF3" w:rsidRDefault="002D4EF3" w:rsidP="00D627ED">
      <w:pPr>
        <w:rPr>
          <w:rFonts w:ascii="Times New Roman" w:hAnsi="Times New Roman" w:cs="Times New Roman"/>
          <w:sz w:val="24"/>
          <w:szCs w:val="24"/>
        </w:rPr>
      </w:pPr>
    </w:p>
    <w:p w14:paraId="5B7FB699" w14:textId="1E789FF9" w:rsidR="002D4EF3" w:rsidRDefault="002D4EF3" w:rsidP="00D627ED">
      <w:pPr>
        <w:rPr>
          <w:rFonts w:ascii="Times New Roman" w:hAnsi="Times New Roman" w:cs="Times New Roman"/>
          <w:sz w:val="24"/>
          <w:szCs w:val="24"/>
        </w:rPr>
      </w:pP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chess club ceased to exist sixty years ago but for two reasons </w:t>
      </w:r>
      <w:r w:rsidR="006D0F93">
        <w:rPr>
          <w:rFonts w:ascii="Times New Roman" w:hAnsi="Times New Roman" w:cs="Times New Roman"/>
          <w:sz w:val="24"/>
          <w:szCs w:val="24"/>
        </w:rPr>
        <w:t>the club</w:t>
      </w:r>
      <w:r>
        <w:rPr>
          <w:rFonts w:ascii="Times New Roman" w:hAnsi="Times New Roman" w:cs="Times New Roman"/>
          <w:sz w:val="24"/>
          <w:szCs w:val="24"/>
        </w:rPr>
        <w:t xml:space="preserve"> remains one of the most important in South Wales.  Firstly, considering the size of the town, the club was one of the most successful clubs in South Wales.  Secondly in 1905 </w:t>
      </w:r>
      <w:proofErr w:type="spellStart"/>
      <w:r>
        <w:rPr>
          <w:rFonts w:ascii="Times New Roman" w:hAnsi="Times New Roman" w:cs="Times New Roman"/>
          <w:sz w:val="24"/>
          <w:szCs w:val="24"/>
        </w:rPr>
        <w:t>Blaina</w:t>
      </w:r>
      <w:proofErr w:type="spellEnd"/>
      <w:r>
        <w:rPr>
          <w:rFonts w:ascii="Times New Roman" w:hAnsi="Times New Roman" w:cs="Times New Roman"/>
          <w:sz w:val="24"/>
          <w:szCs w:val="24"/>
        </w:rPr>
        <w:t xml:space="preserve"> proved once and for all that working men could be just as successful as the professional classes at the game. Elitism in chess had gone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w:t>
      </w:r>
    </w:p>
    <w:p w14:paraId="7453A6FD" w14:textId="483A3531" w:rsidR="002D4EF3" w:rsidRDefault="002D4EF3" w:rsidP="00D627ED">
      <w:pPr>
        <w:rPr>
          <w:rFonts w:ascii="Times New Roman" w:hAnsi="Times New Roman" w:cs="Times New Roman"/>
          <w:sz w:val="24"/>
          <w:szCs w:val="24"/>
        </w:rPr>
      </w:pPr>
    </w:p>
    <w:p w14:paraId="7C17673F" w14:textId="2A557E3C" w:rsidR="002D4EF3" w:rsidRPr="002D4EF3" w:rsidRDefault="002D4EF3" w:rsidP="00D627ED">
      <w:pPr>
        <w:rPr>
          <w:rFonts w:ascii="Times New Roman" w:hAnsi="Times New Roman" w:cs="Times New Roman"/>
          <w:i/>
          <w:iCs/>
          <w:sz w:val="24"/>
          <w:szCs w:val="24"/>
        </w:rPr>
      </w:pPr>
      <w:r>
        <w:rPr>
          <w:rFonts w:ascii="Times New Roman" w:hAnsi="Times New Roman" w:cs="Times New Roman"/>
          <w:sz w:val="24"/>
          <w:szCs w:val="24"/>
        </w:rPr>
        <w:t>(</w:t>
      </w:r>
      <w:proofErr w:type="spellStart"/>
      <w:r>
        <w:rPr>
          <w:rFonts w:ascii="Times New Roman" w:hAnsi="Times New Roman" w:cs="Times New Roman"/>
          <w:i/>
          <w:iCs/>
          <w:sz w:val="24"/>
          <w:szCs w:val="24"/>
        </w:rPr>
        <w:t>Blaina</w:t>
      </w:r>
      <w:proofErr w:type="spellEnd"/>
      <w:r>
        <w:rPr>
          <w:rFonts w:ascii="Times New Roman" w:hAnsi="Times New Roman" w:cs="Times New Roman"/>
          <w:i/>
          <w:iCs/>
          <w:sz w:val="24"/>
          <w:szCs w:val="24"/>
        </w:rPr>
        <w:t xml:space="preserve"> Institute records1891-</w:t>
      </w:r>
      <w:proofErr w:type="gramStart"/>
      <w:r>
        <w:rPr>
          <w:rFonts w:ascii="Times New Roman" w:hAnsi="Times New Roman" w:cs="Times New Roman"/>
          <w:i/>
          <w:iCs/>
          <w:sz w:val="24"/>
          <w:szCs w:val="24"/>
        </w:rPr>
        <w:t>1975  are</w:t>
      </w:r>
      <w:proofErr w:type="gramEnd"/>
      <w:r>
        <w:rPr>
          <w:rFonts w:ascii="Times New Roman" w:hAnsi="Times New Roman" w:cs="Times New Roman"/>
          <w:i/>
          <w:iCs/>
          <w:sz w:val="24"/>
          <w:szCs w:val="24"/>
        </w:rPr>
        <w:t xml:space="preserve"> held at the Gwent archives, they include chess club </w:t>
      </w:r>
      <w:proofErr w:type="spellStart"/>
      <w:r>
        <w:rPr>
          <w:rFonts w:ascii="Times New Roman" w:hAnsi="Times New Roman" w:cs="Times New Roman"/>
          <w:i/>
          <w:iCs/>
          <w:sz w:val="24"/>
          <w:szCs w:val="24"/>
        </w:rPr>
        <w:t>records.Ref</w:t>
      </w:r>
      <w:proofErr w:type="spellEnd"/>
      <w:r>
        <w:rPr>
          <w:rFonts w:ascii="Times New Roman" w:hAnsi="Times New Roman" w:cs="Times New Roman"/>
          <w:i/>
          <w:iCs/>
          <w:sz w:val="24"/>
          <w:szCs w:val="24"/>
        </w:rPr>
        <w:t>. GB 218 D1594).</w:t>
      </w:r>
    </w:p>
    <w:sectPr w:rsidR="002D4EF3" w:rsidRPr="002D4E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7840B9"/>
    <w:multiLevelType w:val="multilevel"/>
    <w:tmpl w:val="86F2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AC9734E"/>
    <w:multiLevelType w:val="multilevel"/>
    <w:tmpl w:val="93A21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6E4E4F"/>
    <w:multiLevelType w:val="multilevel"/>
    <w:tmpl w:val="08D0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E10775C"/>
    <w:multiLevelType w:val="multilevel"/>
    <w:tmpl w:val="911E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10"/>
  </w:num>
  <w:num w:numId="4">
    <w:abstractNumId w:val="24"/>
  </w:num>
  <w:num w:numId="5">
    <w:abstractNumId w:val="14"/>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1"/>
  </w:num>
  <w:num w:numId="21">
    <w:abstractNumId w:val="18"/>
  </w:num>
  <w:num w:numId="22">
    <w:abstractNumId w:val="11"/>
  </w:num>
  <w:num w:numId="23">
    <w:abstractNumId w:val="25"/>
  </w:num>
  <w:num w:numId="24">
    <w:abstractNumId w:val="23"/>
  </w:num>
  <w:num w:numId="25">
    <w:abstractNumId w:val="26"/>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E59"/>
    <w:rsid w:val="00053059"/>
    <w:rsid w:val="000F429F"/>
    <w:rsid w:val="0018038D"/>
    <w:rsid w:val="001A5892"/>
    <w:rsid w:val="001C7D0B"/>
    <w:rsid w:val="001D29B4"/>
    <w:rsid w:val="001F535C"/>
    <w:rsid w:val="00200BCF"/>
    <w:rsid w:val="0022263F"/>
    <w:rsid w:val="00235135"/>
    <w:rsid w:val="002D1755"/>
    <w:rsid w:val="002D4EF3"/>
    <w:rsid w:val="002E75B4"/>
    <w:rsid w:val="0034582A"/>
    <w:rsid w:val="003956F5"/>
    <w:rsid w:val="003A4D28"/>
    <w:rsid w:val="003F3125"/>
    <w:rsid w:val="00404183"/>
    <w:rsid w:val="00447F3E"/>
    <w:rsid w:val="00465888"/>
    <w:rsid w:val="004B4461"/>
    <w:rsid w:val="004E0B28"/>
    <w:rsid w:val="004E3BFD"/>
    <w:rsid w:val="0052790A"/>
    <w:rsid w:val="00645252"/>
    <w:rsid w:val="00663D1F"/>
    <w:rsid w:val="006C1C73"/>
    <w:rsid w:val="006D0F93"/>
    <w:rsid w:val="006D3D74"/>
    <w:rsid w:val="00702F8E"/>
    <w:rsid w:val="00744C41"/>
    <w:rsid w:val="00807E59"/>
    <w:rsid w:val="0083569A"/>
    <w:rsid w:val="008D5474"/>
    <w:rsid w:val="009234AC"/>
    <w:rsid w:val="00946480"/>
    <w:rsid w:val="00982D6F"/>
    <w:rsid w:val="00A00016"/>
    <w:rsid w:val="00A47E93"/>
    <w:rsid w:val="00A9204E"/>
    <w:rsid w:val="00AB01E0"/>
    <w:rsid w:val="00B46F2C"/>
    <w:rsid w:val="00B96E3E"/>
    <w:rsid w:val="00BC3419"/>
    <w:rsid w:val="00BD23FD"/>
    <w:rsid w:val="00BD4D83"/>
    <w:rsid w:val="00C3604B"/>
    <w:rsid w:val="00C630E0"/>
    <w:rsid w:val="00CF3F33"/>
    <w:rsid w:val="00D627ED"/>
    <w:rsid w:val="00DA038D"/>
    <w:rsid w:val="00DE1E1F"/>
    <w:rsid w:val="00DF3037"/>
    <w:rsid w:val="00E87474"/>
    <w:rsid w:val="00F80D33"/>
    <w:rsid w:val="00FF48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C9492"/>
  <w15:chartTrackingRefBased/>
  <w15:docId w15:val="{25B50598-85F4-4B30-B5A5-7953375A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C630E0"/>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t-cards-item">
    <w:name w:val="t-cards-item"/>
    <w:basedOn w:val="Normal"/>
    <w:rsid w:val="00C630E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report-paginationtext">
    <w:name w:val="t-report-paginationtext"/>
    <w:basedOn w:val="DefaultParagraphFont"/>
    <w:rsid w:val="00C630E0"/>
  </w:style>
  <w:style w:type="paragraph" w:customStyle="1" w:styleId="msonormal0">
    <w:name w:val="msonormal"/>
    <w:basedOn w:val="Normal"/>
    <w:rsid w:val="00982D6F"/>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pq6dq46d">
    <w:name w:val="pq6dq46d"/>
    <w:basedOn w:val="DefaultParagraphFont"/>
    <w:rsid w:val="00982D6F"/>
  </w:style>
  <w:style w:type="character" w:customStyle="1" w:styleId="oi732d6d">
    <w:name w:val="oi732d6d"/>
    <w:basedOn w:val="DefaultParagraphFont"/>
    <w:rsid w:val="00982D6F"/>
  </w:style>
  <w:style w:type="paragraph" w:customStyle="1" w:styleId="6coj">
    <w:name w:val="_6coj"/>
    <w:basedOn w:val="Normal"/>
    <w:rsid w:val="00982D6F"/>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q9uorilb">
    <w:name w:val="q9uorilb"/>
    <w:basedOn w:val="DefaultParagraphFont"/>
    <w:rsid w:val="00982D6F"/>
  </w:style>
  <w:style w:type="character" w:customStyle="1" w:styleId="6cok">
    <w:name w:val="_6cok"/>
    <w:basedOn w:val="DefaultParagraphFont"/>
    <w:rsid w:val="00982D6F"/>
  </w:style>
  <w:style w:type="character" w:customStyle="1" w:styleId="tojvnm2t">
    <w:name w:val="tojvnm2t"/>
    <w:basedOn w:val="DefaultParagraphFont"/>
    <w:rsid w:val="00982D6F"/>
  </w:style>
  <w:style w:type="character" w:customStyle="1" w:styleId="m9osqain">
    <w:name w:val="m9osqain"/>
    <w:basedOn w:val="DefaultParagraphFont"/>
    <w:rsid w:val="00982D6F"/>
  </w:style>
  <w:style w:type="character" w:customStyle="1" w:styleId="e9o6kcyi">
    <w:name w:val="e9o6kcyi"/>
    <w:basedOn w:val="DefaultParagraphFont"/>
    <w:rsid w:val="00982D6F"/>
  </w:style>
  <w:style w:type="character" w:customStyle="1" w:styleId="j83agx80">
    <w:name w:val="j83agx80"/>
    <w:basedOn w:val="DefaultParagraphFont"/>
    <w:rsid w:val="00982D6F"/>
  </w:style>
  <w:style w:type="paragraph" w:styleId="z-TopofForm">
    <w:name w:val="HTML Top of Form"/>
    <w:basedOn w:val="Normal"/>
    <w:next w:val="Normal"/>
    <w:link w:val="z-TopofFormChar"/>
    <w:hidden/>
    <w:uiPriority w:val="99"/>
    <w:semiHidden/>
    <w:unhideWhenUsed/>
    <w:rsid w:val="00982D6F"/>
    <w:pPr>
      <w:pBdr>
        <w:bottom w:val="single" w:sz="6" w:space="1" w:color="auto"/>
      </w:pBdr>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982D6F"/>
    <w:rPr>
      <w:rFonts w:ascii="Arial" w:eastAsia="Times New Roman" w:hAnsi="Arial" w:cs="Arial"/>
      <w:vanish/>
      <w:sz w:val="16"/>
      <w:szCs w:val="16"/>
      <w:lang w:val="en-GB" w:eastAsia="en-GB"/>
    </w:rPr>
  </w:style>
  <w:style w:type="paragraph" w:customStyle="1" w:styleId="bdca9zbp">
    <w:name w:val="bdca9zbp"/>
    <w:basedOn w:val="Normal"/>
    <w:rsid w:val="00982D6F"/>
    <w:pPr>
      <w:spacing w:before="100" w:beforeAutospacing="1" w:after="100" w:afterAutospacing="1"/>
    </w:pPr>
    <w:rPr>
      <w:rFonts w:ascii="Times New Roman" w:eastAsia="Times New Roman" w:hAnsi="Times New Roman" w:cs="Times New Roman"/>
      <w:sz w:val="24"/>
      <w:szCs w:val="24"/>
      <w:lang w:val="en-GB" w:eastAsia="en-GB"/>
    </w:rPr>
  </w:style>
  <w:style w:type="paragraph" w:styleId="z-BottomofForm">
    <w:name w:val="HTML Bottom of Form"/>
    <w:basedOn w:val="Normal"/>
    <w:next w:val="Normal"/>
    <w:link w:val="z-BottomofFormChar"/>
    <w:hidden/>
    <w:uiPriority w:val="99"/>
    <w:semiHidden/>
    <w:unhideWhenUsed/>
    <w:rsid w:val="00982D6F"/>
    <w:pPr>
      <w:pBdr>
        <w:top w:val="single" w:sz="6" w:space="1" w:color="auto"/>
      </w:pBdr>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982D6F"/>
    <w:rPr>
      <w:rFonts w:ascii="Arial" w:eastAsia="Times New Roman" w:hAnsi="Arial" w:cs="Arial"/>
      <w:vanish/>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6255">
      <w:bodyDiv w:val="1"/>
      <w:marLeft w:val="0"/>
      <w:marRight w:val="0"/>
      <w:marTop w:val="0"/>
      <w:marBottom w:val="0"/>
      <w:divBdr>
        <w:top w:val="none" w:sz="0" w:space="0" w:color="auto"/>
        <w:left w:val="none" w:sz="0" w:space="0" w:color="auto"/>
        <w:bottom w:val="none" w:sz="0" w:space="0" w:color="auto"/>
        <w:right w:val="none" w:sz="0" w:space="0" w:color="auto"/>
      </w:divBdr>
      <w:divsChild>
        <w:div w:id="1550800688">
          <w:marLeft w:val="0"/>
          <w:marRight w:val="0"/>
          <w:marTop w:val="0"/>
          <w:marBottom w:val="0"/>
          <w:divBdr>
            <w:top w:val="none" w:sz="0" w:space="0" w:color="auto"/>
            <w:left w:val="none" w:sz="0" w:space="0" w:color="auto"/>
            <w:bottom w:val="single" w:sz="6" w:space="0" w:color="A8A8AC"/>
            <w:right w:val="none" w:sz="0" w:space="0" w:color="auto"/>
          </w:divBdr>
        </w:div>
        <w:div w:id="1891306977">
          <w:marLeft w:val="0"/>
          <w:marRight w:val="0"/>
          <w:marTop w:val="0"/>
          <w:marBottom w:val="0"/>
          <w:divBdr>
            <w:top w:val="none" w:sz="0" w:space="0" w:color="auto"/>
            <w:left w:val="none" w:sz="0" w:space="0" w:color="auto"/>
            <w:bottom w:val="none" w:sz="0" w:space="0" w:color="auto"/>
            <w:right w:val="none" w:sz="0" w:space="0" w:color="auto"/>
          </w:divBdr>
          <w:divsChild>
            <w:div w:id="2101218648">
              <w:marLeft w:val="0"/>
              <w:marRight w:val="0"/>
              <w:marTop w:val="0"/>
              <w:marBottom w:val="0"/>
              <w:divBdr>
                <w:top w:val="none" w:sz="0" w:space="0" w:color="auto"/>
                <w:left w:val="none" w:sz="0" w:space="0" w:color="auto"/>
                <w:bottom w:val="none" w:sz="0" w:space="0" w:color="auto"/>
                <w:right w:val="none" w:sz="0" w:space="0" w:color="auto"/>
              </w:divBdr>
              <w:divsChild>
                <w:div w:id="2026906429">
                  <w:marLeft w:val="0"/>
                  <w:marRight w:val="0"/>
                  <w:marTop w:val="0"/>
                  <w:marBottom w:val="0"/>
                  <w:divBdr>
                    <w:top w:val="none" w:sz="0" w:space="0" w:color="auto"/>
                    <w:left w:val="none" w:sz="0" w:space="0" w:color="auto"/>
                    <w:bottom w:val="none" w:sz="0" w:space="0" w:color="auto"/>
                    <w:right w:val="none" w:sz="0" w:space="0" w:color="auto"/>
                  </w:divBdr>
                  <w:divsChild>
                    <w:div w:id="1249995317">
                      <w:marLeft w:val="90"/>
                      <w:marRight w:val="90"/>
                      <w:marTop w:val="90"/>
                      <w:marBottom w:val="90"/>
                      <w:divBdr>
                        <w:top w:val="none" w:sz="0" w:space="0" w:color="auto"/>
                        <w:left w:val="none" w:sz="0" w:space="0" w:color="auto"/>
                        <w:bottom w:val="none" w:sz="0" w:space="0" w:color="auto"/>
                        <w:right w:val="none" w:sz="0" w:space="0" w:color="auto"/>
                      </w:divBdr>
                      <w:divsChild>
                        <w:div w:id="1692493619">
                          <w:marLeft w:val="240"/>
                          <w:marRight w:val="240"/>
                          <w:marTop w:val="360"/>
                          <w:marBottom w:val="360"/>
                          <w:divBdr>
                            <w:top w:val="none" w:sz="0" w:space="0" w:color="auto"/>
                            <w:left w:val="none" w:sz="0" w:space="0" w:color="auto"/>
                            <w:bottom w:val="none" w:sz="0" w:space="0" w:color="auto"/>
                            <w:right w:val="none" w:sz="0" w:space="0" w:color="auto"/>
                          </w:divBdr>
                        </w:div>
                        <w:div w:id="897862803">
                          <w:marLeft w:val="240"/>
                          <w:marRight w:val="240"/>
                          <w:marTop w:val="360"/>
                          <w:marBottom w:val="360"/>
                          <w:divBdr>
                            <w:top w:val="none" w:sz="0" w:space="0" w:color="auto"/>
                            <w:left w:val="none" w:sz="0" w:space="0" w:color="auto"/>
                            <w:bottom w:val="none" w:sz="0" w:space="0" w:color="auto"/>
                            <w:right w:val="none" w:sz="0" w:space="0" w:color="auto"/>
                          </w:divBdr>
                          <w:divsChild>
                            <w:div w:id="1775633266">
                              <w:marLeft w:val="0"/>
                              <w:marRight w:val="0"/>
                              <w:marTop w:val="0"/>
                              <w:marBottom w:val="0"/>
                              <w:divBdr>
                                <w:top w:val="none" w:sz="0" w:space="0" w:color="auto"/>
                                <w:left w:val="none" w:sz="0" w:space="0" w:color="auto"/>
                                <w:bottom w:val="none" w:sz="0" w:space="0" w:color="auto"/>
                                <w:right w:val="none" w:sz="0" w:space="0" w:color="auto"/>
                              </w:divBdr>
                            </w:div>
                            <w:div w:id="17816084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07236786">
                      <w:marLeft w:val="90"/>
                      <w:marRight w:val="90"/>
                      <w:marTop w:val="90"/>
                      <w:marBottom w:val="90"/>
                      <w:divBdr>
                        <w:top w:val="none" w:sz="0" w:space="0" w:color="auto"/>
                        <w:left w:val="none" w:sz="0" w:space="0" w:color="auto"/>
                        <w:bottom w:val="none" w:sz="0" w:space="0" w:color="auto"/>
                        <w:right w:val="none" w:sz="0" w:space="0" w:color="auto"/>
                      </w:divBdr>
                      <w:divsChild>
                        <w:div w:id="869418448">
                          <w:marLeft w:val="240"/>
                          <w:marRight w:val="240"/>
                          <w:marTop w:val="360"/>
                          <w:marBottom w:val="360"/>
                          <w:divBdr>
                            <w:top w:val="none" w:sz="0" w:space="0" w:color="auto"/>
                            <w:left w:val="none" w:sz="0" w:space="0" w:color="auto"/>
                            <w:bottom w:val="none" w:sz="0" w:space="0" w:color="auto"/>
                            <w:right w:val="none" w:sz="0" w:space="0" w:color="auto"/>
                          </w:divBdr>
                        </w:div>
                        <w:div w:id="27491835">
                          <w:marLeft w:val="240"/>
                          <w:marRight w:val="240"/>
                          <w:marTop w:val="360"/>
                          <w:marBottom w:val="360"/>
                          <w:divBdr>
                            <w:top w:val="none" w:sz="0" w:space="0" w:color="auto"/>
                            <w:left w:val="none" w:sz="0" w:space="0" w:color="auto"/>
                            <w:bottom w:val="none" w:sz="0" w:space="0" w:color="auto"/>
                            <w:right w:val="none" w:sz="0" w:space="0" w:color="auto"/>
                          </w:divBdr>
                          <w:divsChild>
                            <w:div w:id="683821748">
                              <w:marLeft w:val="0"/>
                              <w:marRight w:val="0"/>
                              <w:marTop w:val="0"/>
                              <w:marBottom w:val="0"/>
                              <w:divBdr>
                                <w:top w:val="none" w:sz="0" w:space="0" w:color="auto"/>
                                <w:left w:val="none" w:sz="0" w:space="0" w:color="auto"/>
                                <w:bottom w:val="none" w:sz="0" w:space="0" w:color="auto"/>
                                <w:right w:val="none" w:sz="0" w:space="0" w:color="auto"/>
                              </w:divBdr>
                            </w:div>
                            <w:div w:id="879914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56734402">
                      <w:marLeft w:val="90"/>
                      <w:marRight w:val="90"/>
                      <w:marTop w:val="90"/>
                      <w:marBottom w:val="90"/>
                      <w:divBdr>
                        <w:top w:val="none" w:sz="0" w:space="0" w:color="auto"/>
                        <w:left w:val="none" w:sz="0" w:space="0" w:color="auto"/>
                        <w:bottom w:val="none" w:sz="0" w:space="0" w:color="auto"/>
                        <w:right w:val="none" w:sz="0" w:space="0" w:color="auto"/>
                      </w:divBdr>
                      <w:divsChild>
                        <w:div w:id="219168926">
                          <w:marLeft w:val="240"/>
                          <w:marRight w:val="240"/>
                          <w:marTop w:val="360"/>
                          <w:marBottom w:val="360"/>
                          <w:divBdr>
                            <w:top w:val="none" w:sz="0" w:space="0" w:color="auto"/>
                            <w:left w:val="none" w:sz="0" w:space="0" w:color="auto"/>
                            <w:bottom w:val="none" w:sz="0" w:space="0" w:color="auto"/>
                            <w:right w:val="none" w:sz="0" w:space="0" w:color="auto"/>
                          </w:divBdr>
                        </w:div>
                        <w:div w:id="1073089827">
                          <w:marLeft w:val="240"/>
                          <w:marRight w:val="240"/>
                          <w:marTop w:val="360"/>
                          <w:marBottom w:val="360"/>
                          <w:divBdr>
                            <w:top w:val="none" w:sz="0" w:space="0" w:color="auto"/>
                            <w:left w:val="none" w:sz="0" w:space="0" w:color="auto"/>
                            <w:bottom w:val="none" w:sz="0" w:space="0" w:color="auto"/>
                            <w:right w:val="none" w:sz="0" w:space="0" w:color="auto"/>
                          </w:divBdr>
                          <w:divsChild>
                            <w:div w:id="1383747498">
                              <w:marLeft w:val="0"/>
                              <w:marRight w:val="0"/>
                              <w:marTop w:val="0"/>
                              <w:marBottom w:val="0"/>
                              <w:divBdr>
                                <w:top w:val="none" w:sz="0" w:space="0" w:color="auto"/>
                                <w:left w:val="none" w:sz="0" w:space="0" w:color="auto"/>
                                <w:bottom w:val="none" w:sz="0" w:space="0" w:color="auto"/>
                                <w:right w:val="none" w:sz="0" w:space="0" w:color="auto"/>
                              </w:divBdr>
                            </w:div>
                            <w:div w:id="16506707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83092719">
                      <w:marLeft w:val="90"/>
                      <w:marRight w:val="90"/>
                      <w:marTop w:val="90"/>
                      <w:marBottom w:val="90"/>
                      <w:divBdr>
                        <w:top w:val="none" w:sz="0" w:space="0" w:color="auto"/>
                        <w:left w:val="none" w:sz="0" w:space="0" w:color="auto"/>
                        <w:bottom w:val="none" w:sz="0" w:space="0" w:color="auto"/>
                        <w:right w:val="none" w:sz="0" w:space="0" w:color="auto"/>
                      </w:divBdr>
                      <w:divsChild>
                        <w:div w:id="271128920">
                          <w:marLeft w:val="240"/>
                          <w:marRight w:val="240"/>
                          <w:marTop w:val="360"/>
                          <w:marBottom w:val="360"/>
                          <w:divBdr>
                            <w:top w:val="none" w:sz="0" w:space="0" w:color="auto"/>
                            <w:left w:val="none" w:sz="0" w:space="0" w:color="auto"/>
                            <w:bottom w:val="none" w:sz="0" w:space="0" w:color="auto"/>
                            <w:right w:val="none" w:sz="0" w:space="0" w:color="auto"/>
                          </w:divBdr>
                        </w:div>
                        <w:div w:id="1471291573">
                          <w:marLeft w:val="240"/>
                          <w:marRight w:val="240"/>
                          <w:marTop w:val="360"/>
                          <w:marBottom w:val="360"/>
                          <w:divBdr>
                            <w:top w:val="none" w:sz="0" w:space="0" w:color="auto"/>
                            <w:left w:val="none" w:sz="0" w:space="0" w:color="auto"/>
                            <w:bottom w:val="none" w:sz="0" w:space="0" w:color="auto"/>
                            <w:right w:val="none" w:sz="0" w:space="0" w:color="auto"/>
                          </w:divBdr>
                          <w:divsChild>
                            <w:div w:id="1955747283">
                              <w:marLeft w:val="0"/>
                              <w:marRight w:val="0"/>
                              <w:marTop w:val="0"/>
                              <w:marBottom w:val="0"/>
                              <w:divBdr>
                                <w:top w:val="none" w:sz="0" w:space="0" w:color="auto"/>
                                <w:left w:val="none" w:sz="0" w:space="0" w:color="auto"/>
                                <w:bottom w:val="none" w:sz="0" w:space="0" w:color="auto"/>
                                <w:right w:val="none" w:sz="0" w:space="0" w:color="auto"/>
                              </w:divBdr>
                            </w:div>
                            <w:div w:id="57628925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62309668">
                      <w:marLeft w:val="90"/>
                      <w:marRight w:val="90"/>
                      <w:marTop w:val="90"/>
                      <w:marBottom w:val="90"/>
                      <w:divBdr>
                        <w:top w:val="none" w:sz="0" w:space="0" w:color="auto"/>
                        <w:left w:val="none" w:sz="0" w:space="0" w:color="auto"/>
                        <w:bottom w:val="none" w:sz="0" w:space="0" w:color="auto"/>
                        <w:right w:val="none" w:sz="0" w:space="0" w:color="auto"/>
                      </w:divBdr>
                      <w:divsChild>
                        <w:div w:id="2129811599">
                          <w:marLeft w:val="240"/>
                          <w:marRight w:val="240"/>
                          <w:marTop w:val="360"/>
                          <w:marBottom w:val="360"/>
                          <w:divBdr>
                            <w:top w:val="none" w:sz="0" w:space="0" w:color="auto"/>
                            <w:left w:val="none" w:sz="0" w:space="0" w:color="auto"/>
                            <w:bottom w:val="none" w:sz="0" w:space="0" w:color="auto"/>
                            <w:right w:val="none" w:sz="0" w:space="0" w:color="auto"/>
                          </w:divBdr>
                        </w:div>
                        <w:div w:id="372271649">
                          <w:marLeft w:val="240"/>
                          <w:marRight w:val="240"/>
                          <w:marTop w:val="360"/>
                          <w:marBottom w:val="360"/>
                          <w:divBdr>
                            <w:top w:val="none" w:sz="0" w:space="0" w:color="auto"/>
                            <w:left w:val="none" w:sz="0" w:space="0" w:color="auto"/>
                            <w:bottom w:val="none" w:sz="0" w:space="0" w:color="auto"/>
                            <w:right w:val="none" w:sz="0" w:space="0" w:color="auto"/>
                          </w:divBdr>
                          <w:divsChild>
                            <w:div w:id="249974451">
                              <w:marLeft w:val="0"/>
                              <w:marRight w:val="0"/>
                              <w:marTop w:val="0"/>
                              <w:marBottom w:val="0"/>
                              <w:divBdr>
                                <w:top w:val="none" w:sz="0" w:space="0" w:color="auto"/>
                                <w:left w:val="none" w:sz="0" w:space="0" w:color="auto"/>
                                <w:bottom w:val="none" w:sz="0" w:space="0" w:color="auto"/>
                                <w:right w:val="none" w:sz="0" w:space="0" w:color="auto"/>
                              </w:divBdr>
                            </w:div>
                            <w:div w:id="5452208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51128920">
                      <w:marLeft w:val="90"/>
                      <w:marRight w:val="90"/>
                      <w:marTop w:val="90"/>
                      <w:marBottom w:val="90"/>
                      <w:divBdr>
                        <w:top w:val="none" w:sz="0" w:space="0" w:color="auto"/>
                        <w:left w:val="none" w:sz="0" w:space="0" w:color="auto"/>
                        <w:bottom w:val="none" w:sz="0" w:space="0" w:color="auto"/>
                        <w:right w:val="none" w:sz="0" w:space="0" w:color="auto"/>
                      </w:divBdr>
                      <w:divsChild>
                        <w:div w:id="2009751179">
                          <w:marLeft w:val="240"/>
                          <w:marRight w:val="240"/>
                          <w:marTop w:val="360"/>
                          <w:marBottom w:val="360"/>
                          <w:divBdr>
                            <w:top w:val="none" w:sz="0" w:space="0" w:color="auto"/>
                            <w:left w:val="none" w:sz="0" w:space="0" w:color="auto"/>
                            <w:bottom w:val="none" w:sz="0" w:space="0" w:color="auto"/>
                            <w:right w:val="none" w:sz="0" w:space="0" w:color="auto"/>
                          </w:divBdr>
                        </w:div>
                        <w:div w:id="314115491">
                          <w:marLeft w:val="240"/>
                          <w:marRight w:val="240"/>
                          <w:marTop w:val="360"/>
                          <w:marBottom w:val="360"/>
                          <w:divBdr>
                            <w:top w:val="none" w:sz="0" w:space="0" w:color="auto"/>
                            <w:left w:val="none" w:sz="0" w:space="0" w:color="auto"/>
                            <w:bottom w:val="none" w:sz="0" w:space="0" w:color="auto"/>
                            <w:right w:val="none" w:sz="0" w:space="0" w:color="auto"/>
                          </w:divBdr>
                          <w:divsChild>
                            <w:div w:id="334496760">
                              <w:marLeft w:val="0"/>
                              <w:marRight w:val="0"/>
                              <w:marTop w:val="0"/>
                              <w:marBottom w:val="0"/>
                              <w:divBdr>
                                <w:top w:val="none" w:sz="0" w:space="0" w:color="auto"/>
                                <w:left w:val="none" w:sz="0" w:space="0" w:color="auto"/>
                                <w:bottom w:val="none" w:sz="0" w:space="0" w:color="auto"/>
                                <w:right w:val="none" w:sz="0" w:space="0" w:color="auto"/>
                              </w:divBdr>
                            </w:div>
                            <w:div w:id="19120383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4374471">
                      <w:marLeft w:val="90"/>
                      <w:marRight w:val="90"/>
                      <w:marTop w:val="90"/>
                      <w:marBottom w:val="90"/>
                      <w:divBdr>
                        <w:top w:val="none" w:sz="0" w:space="0" w:color="auto"/>
                        <w:left w:val="none" w:sz="0" w:space="0" w:color="auto"/>
                        <w:bottom w:val="none" w:sz="0" w:space="0" w:color="auto"/>
                        <w:right w:val="none" w:sz="0" w:space="0" w:color="auto"/>
                      </w:divBdr>
                      <w:divsChild>
                        <w:div w:id="1373923812">
                          <w:marLeft w:val="240"/>
                          <w:marRight w:val="240"/>
                          <w:marTop w:val="360"/>
                          <w:marBottom w:val="360"/>
                          <w:divBdr>
                            <w:top w:val="none" w:sz="0" w:space="0" w:color="auto"/>
                            <w:left w:val="none" w:sz="0" w:space="0" w:color="auto"/>
                            <w:bottom w:val="none" w:sz="0" w:space="0" w:color="auto"/>
                            <w:right w:val="none" w:sz="0" w:space="0" w:color="auto"/>
                          </w:divBdr>
                        </w:div>
                        <w:div w:id="1358460533">
                          <w:marLeft w:val="240"/>
                          <w:marRight w:val="240"/>
                          <w:marTop w:val="360"/>
                          <w:marBottom w:val="360"/>
                          <w:divBdr>
                            <w:top w:val="none" w:sz="0" w:space="0" w:color="auto"/>
                            <w:left w:val="none" w:sz="0" w:space="0" w:color="auto"/>
                            <w:bottom w:val="none" w:sz="0" w:space="0" w:color="auto"/>
                            <w:right w:val="none" w:sz="0" w:space="0" w:color="auto"/>
                          </w:divBdr>
                          <w:divsChild>
                            <w:div w:id="1585332604">
                              <w:marLeft w:val="0"/>
                              <w:marRight w:val="0"/>
                              <w:marTop w:val="0"/>
                              <w:marBottom w:val="0"/>
                              <w:divBdr>
                                <w:top w:val="none" w:sz="0" w:space="0" w:color="auto"/>
                                <w:left w:val="none" w:sz="0" w:space="0" w:color="auto"/>
                                <w:bottom w:val="none" w:sz="0" w:space="0" w:color="auto"/>
                                <w:right w:val="none" w:sz="0" w:space="0" w:color="auto"/>
                              </w:divBdr>
                            </w:div>
                            <w:div w:id="10777062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39114029">
                      <w:marLeft w:val="90"/>
                      <w:marRight w:val="90"/>
                      <w:marTop w:val="90"/>
                      <w:marBottom w:val="90"/>
                      <w:divBdr>
                        <w:top w:val="none" w:sz="0" w:space="0" w:color="auto"/>
                        <w:left w:val="none" w:sz="0" w:space="0" w:color="auto"/>
                        <w:bottom w:val="none" w:sz="0" w:space="0" w:color="auto"/>
                        <w:right w:val="none" w:sz="0" w:space="0" w:color="auto"/>
                      </w:divBdr>
                      <w:divsChild>
                        <w:div w:id="239022985">
                          <w:marLeft w:val="240"/>
                          <w:marRight w:val="240"/>
                          <w:marTop w:val="360"/>
                          <w:marBottom w:val="360"/>
                          <w:divBdr>
                            <w:top w:val="none" w:sz="0" w:space="0" w:color="auto"/>
                            <w:left w:val="none" w:sz="0" w:space="0" w:color="auto"/>
                            <w:bottom w:val="none" w:sz="0" w:space="0" w:color="auto"/>
                            <w:right w:val="none" w:sz="0" w:space="0" w:color="auto"/>
                          </w:divBdr>
                        </w:div>
                        <w:div w:id="323054308">
                          <w:marLeft w:val="240"/>
                          <w:marRight w:val="240"/>
                          <w:marTop w:val="360"/>
                          <w:marBottom w:val="360"/>
                          <w:divBdr>
                            <w:top w:val="none" w:sz="0" w:space="0" w:color="auto"/>
                            <w:left w:val="none" w:sz="0" w:space="0" w:color="auto"/>
                            <w:bottom w:val="none" w:sz="0" w:space="0" w:color="auto"/>
                            <w:right w:val="none" w:sz="0" w:space="0" w:color="auto"/>
                          </w:divBdr>
                          <w:divsChild>
                            <w:div w:id="2122605149">
                              <w:marLeft w:val="0"/>
                              <w:marRight w:val="0"/>
                              <w:marTop w:val="0"/>
                              <w:marBottom w:val="0"/>
                              <w:divBdr>
                                <w:top w:val="none" w:sz="0" w:space="0" w:color="auto"/>
                                <w:left w:val="none" w:sz="0" w:space="0" w:color="auto"/>
                                <w:bottom w:val="none" w:sz="0" w:space="0" w:color="auto"/>
                                <w:right w:val="none" w:sz="0" w:space="0" w:color="auto"/>
                              </w:divBdr>
                            </w:div>
                            <w:div w:id="1364560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44550375">
                      <w:marLeft w:val="90"/>
                      <w:marRight w:val="90"/>
                      <w:marTop w:val="90"/>
                      <w:marBottom w:val="90"/>
                      <w:divBdr>
                        <w:top w:val="none" w:sz="0" w:space="0" w:color="auto"/>
                        <w:left w:val="none" w:sz="0" w:space="0" w:color="auto"/>
                        <w:bottom w:val="none" w:sz="0" w:space="0" w:color="auto"/>
                        <w:right w:val="none" w:sz="0" w:space="0" w:color="auto"/>
                      </w:divBdr>
                      <w:divsChild>
                        <w:div w:id="1755006404">
                          <w:marLeft w:val="240"/>
                          <w:marRight w:val="240"/>
                          <w:marTop w:val="360"/>
                          <w:marBottom w:val="360"/>
                          <w:divBdr>
                            <w:top w:val="none" w:sz="0" w:space="0" w:color="auto"/>
                            <w:left w:val="none" w:sz="0" w:space="0" w:color="auto"/>
                            <w:bottom w:val="none" w:sz="0" w:space="0" w:color="auto"/>
                            <w:right w:val="none" w:sz="0" w:space="0" w:color="auto"/>
                          </w:divBdr>
                        </w:div>
                        <w:div w:id="1328746541">
                          <w:marLeft w:val="240"/>
                          <w:marRight w:val="240"/>
                          <w:marTop w:val="360"/>
                          <w:marBottom w:val="360"/>
                          <w:divBdr>
                            <w:top w:val="none" w:sz="0" w:space="0" w:color="auto"/>
                            <w:left w:val="none" w:sz="0" w:space="0" w:color="auto"/>
                            <w:bottom w:val="none" w:sz="0" w:space="0" w:color="auto"/>
                            <w:right w:val="none" w:sz="0" w:space="0" w:color="auto"/>
                          </w:divBdr>
                          <w:divsChild>
                            <w:div w:id="1299872551">
                              <w:marLeft w:val="0"/>
                              <w:marRight w:val="0"/>
                              <w:marTop w:val="0"/>
                              <w:marBottom w:val="0"/>
                              <w:divBdr>
                                <w:top w:val="none" w:sz="0" w:space="0" w:color="auto"/>
                                <w:left w:val="none" w:sz="0" w:space="0" w:color="auto"/>
                                <w:bottom w:val="none" w:sz="0" w:space="0" w:color="auto"/>
                                <w:right w:val="none" w:sz="0" w:space="0" w:color="auto"/>
                              </w:divBdr>
                            </w:div>
                            <w:div w:id="13495291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837957601">
                      <w:marLeft w:val="90"/>
                      <w:marRight w:val="90"/>
                      <w:marTop w:val="90"/>
                      <w:marBottom w:val="90"/>
                      <w:divBdr>
                        <w:top w:val="none" w:sz="0" w:space="0" w:color="auto"/>
                        <w:left w:val="none" w:sz="0" w:space="0" w:color="auto"/>
                        <w:bottom w:val="none" w:sz="0" w:space="0" w:color="auto"/>
                        <w:right w:val="none" w:sz="0" w:space="0" w:color="auto"/>
                      </w:divBdr>
                      <w:divsChild>
                        <w:div w:id="1758019465">
                          <w:marLeft w:val="240"/>
                          <w:marRight w:val="240"/>
                          <w:marTop w:val="360"/>
                          <w:marBottom w:val="360"/>
                          <w:divBdr>
                            <w:top w:val="none" w:sz="0" w:space="0" w:color="auto"/>
                            <w:left w:val="none" w:sz="0" w:space="0" w:color="auto"/>
                            <w:bottom w:val="none" w:sz="0" w:space="0" w:color="auto"/>
                            <w:right w:val="none" w:sz="0" w:space="0" w:color="auto"/>
                          </w:divBdr>
                        </w:div>
                        <w:div w:id="1026055988">
                          <w:marLeft w:val="240"/>
                          <w:marRight w:val="240"/>
                          <w:marTop w:val="360"/>
                          <w:marBottom w:val="360"/>
                          <w:divBdr>
                            <w:top w:val="none" w:sz="0" w:space="0" w:color="auto"/>
                            <w:left w:val="none" w:sz="0" w:space="0" w:color="auto"/>
                            <w:bottom w:val="none" w:sz="0" w:space="0" w:color="auto"/>
                            <w:right w:val="none" w:sz="0" w:space="0" w:color="auto"/>
                          </w:divBdr>
                          <w:divsChild>
                            <w:div w:id="1018383787">
                              <w:marLeft w:val="0"/>
                              <w:marRight w:val="0"/>
                              <w:marTop w:val="0"/>
                              <w:marBottom w:val="0"/>
                              <w:divBdr>
                                <w:top w:val="none" w:sz="0" w:space="0" w:color="auto"/>
                                <w:left w:val="none" w:sz="0" w:space="0" w:color="auto"/>
                                <w:bottom w:val="none" w:sz="0" w:space="0" w:color="auto"/>
                                <w:right w:val="none" w:sz="0" w:space="0" w:color="auto"/>
                              </w:divBdr>
                            </w:div>
                            <w:div w:id="209022610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61902714">
                      <w:marLeft w:val="90"/>
                      <w:marRight w:val="90"/>
                      <w:marTop w:val="90"/>
                      <w:marBottom w:val="90"/>
                      <w:divBdr>
                        <w:top w:val="none" w:sz="0" w:space="0" w:color="auto"/>
                        <w:left w:val="none" w:sz="0" w:space="0" w:color="auto"/>
                        <w:bottom w:val="none" w:sz="0" w:space="0" w:color="auto"/>
                        <w:right w:val="none" w:sz="0" w:space="0" w:color="auto"/>
                      </w:divBdr>
                      <w:divsChild>
                        <w:div w:id="1717047553">
                          <w:marLeft w:val="240"/>
                          <w:marRight w:val="240"/>
                          <w:marTop w:val="360"/>
                          <w:marBottom w:val="360"/>
                          <w:divBdr>
                            <w:top w:val="none" w:sz="0" w:space="0" w:color="auto"/>
                            <w:left w:val="none" w:sz="0" w:space="0" w:color="auto"/>
                            <w:bottom w:val="none" w:sz="0" w:space="0" w:color="auto"/>
                            <w:right w:val="none" w:sz="0" w:space="0" w:color="auto"/>
                          </w:divBdr>
                        </w:div>
                        <w:div w:id="1259867232">
                          <w:marLeft w:val="240"/>
                          <w:marRight w:val="240"/>
                          <w:marTop w:val="360"/>
                          <w:marBottom w:val="360"/>
                          <w:divBdr>
                            <w:top w:val="none" w:sz="0" w:space="0" w:color="auto"/>
                            <w:left w:val="none" w:sz="0" w:space="0" w:color="auto"/>
                            <w:bottom w:val="none" w:sz="0" w:space="0" w:color="auto"/>
                            <w:right w:val="none" w:sz="0" w:space="0" w:color="auto"/>
                          </w:divBdr>
                          <w:divsChild>
                            <w:div w:id="1542984660">
                              <w:marLeft w:val="0"/>
                              <w:marRight w:val="0"/>
                              <w:marTop w:val="0"/>
                              <w:marBottom w:val="0"/>
                              <w:divBdr>
                                <w:top w:val="none" w:sz="0" w:space="0" w:color="auto"/>
                                <w:left w:val="none" w:sz="0" w:space="0" w:color="auto"/>
                                <w:bottom w:val="none" w:sz="0" w:space="0" w:color="auto"/>
                                <w:right w:val="none" w:sz="0" w:space="0" w:color="auto"/>
                              </w:divBdr>
                            </w:div>
                            <w:div w:id="203090512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45353606">
                      <w:marLeft w:val="90"/>
                      <w:marRight w:val="90"/>
                      <w:marTop w:val="90"/>
                      <w:marBottom w:val="90"/>
                      <w:divBdr>
                        <w:top w:val="none" w:sz="0" w:space="0" w:color="auto"/>
                        <w:left w:val="none" w:sz="0" w:space="0" w:color="auto"/>
                        <w:bottom w:val="none" w:sz="0" w:space="0" w:color="auto"/>
                        <w:right w:val="none" w:sz="0" w:space="0" w:color="auto"/>
                      </w:divBdr>
                      <w:divsChild>
                        <w:div w:id="1234698595">
                          <w:marLeft w:val="240"/>
                          <w:marRight w:val="240"/>
                          <w:marTop w:val="360"/>
                          <w:marBottom w:val="360"/>
                          <w:divBdr>
                            <w:top w:val="none" w:sz="0" w:space="0" w:color="auto"/>
                            <w:left w:val="none" w:sz="0" w:space="0" w:color="auto"/>
                            <w:bottom w:val="none" w:sz="0" w:space="0" w:color="auto"/>
                            <w:right w:val="none" w:sz="0" w:space="0" w:color="auto"/>
                          </w:divBdr>
                        </w:div>
                        <w:div w:id="1859813276">
                          <w:marLeft w:val="240"/>
                          <w:marRight w:val="240"/>
                          <w:marTop w:val="360"/>
                          <w:marBottom w:val="360"/>
                          <w:divBdr>
                            <w:top w:val="none" w:sz="0" w:space="0" w:color="auto"/>
                            <w:left w:val="none" w:sz="0" w:space="0" w:color="auto"/>
                            <w:bottom w:val="none" w:sz="0" w:space="0" w:color="auto"/>
                            <w:right w:val="none" w:sz="0" w:space="0" w:color="auto"/>
                          </w:divBdr>
                          <w:divsChild>
                            <w:div w:id="507065917">
                              <w:marLeft w:val="0"/>
                              <w:marRight w:val="0"/>
                              <w:marTop w:val="0"/>
                              <w:marBottom w:val="0"/>
                              <w:divBdr>
                                <w:top w:val="none" w:sz="0" w:space="0" w:color="auto"/>
                                <w:left w:val="none" w:sz="0" w:space="0" w:color="auto"/>
                                <w:bottom w:val="none" w:sz="0" w:space="0" w:color="auto"/>
                                <w:right w:val="none" w:sz="0" w:space="0" w:color="auto"/>
                              </w:divBdr>
                            </w:div>
                            <w:div w:id="81391040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297338">
                      <w:marLeft w:val="90"/>
                      <w:marRight w:val="90"/>
                      <w:marTop w:val="90"/>
                      <w:marBottom w:val="90"/>
                      <w:divBdr>
                        <w:top w:val="none" w:sz="0" w:space="0" w:color="auto"/>
                        <w:left w:val="none" w:sz="0" w:space="0" w:color="auto"/>
                        <w:bottom w:val="none" w:sz="0" w:space="0" w:color="auto"/>
                        <w:right w:val="none" w:sz="0" w:space="0" w:color="auto"/>
                      </w:divBdr>
                      <w:divsChild>
                        <w:div w:id="1387685374">
                          <w:marLeft w:val="240"/>
                          <w:marRight w:val="240"/>
                          <w:marTop w:val="360"/>
                          <w:marBottom w:val="360"/>
                          <w:divBdr>
                            <w:top w:val="none" w:sz="0" w:space="0" w:color="auto"/>
                            <w:left w:val="none" w:sz="0" w:space="0" w:color="auto"/>
                            <w:bottom w:val="none" w:sz="0" w:space="0" w:color="auto"/>
                            <w:right w:val="none" w:sz="0" w:space="0" w:color="auto"/>
                          </w:divBdr>
                        </w:div>
                        <w:div w:id="153223267">
                          <w:marLeft w:val="240"/>
                          <w:marRight w:val="240"/>
                          <w:marTop w:val="360"/>
                          <w:marBottom w:val="360"/>
                          <w:divBdr>
                            <w:top w:val="none" w:sz="0" w:space="0" w:color="auto"/>
                            <w:left w:val="none" w:sz="0" w:space="0" w:color="auto"/>
                            <w:bottom w:val="none" w:sz="0" w:space="0" w:color="auto"/>
                            <w:right w:val="none" w:sz="0" w:space="0" w:color="auto"/>
                          </w:divBdr>
                          <w:divsChild>
                            <w:div w:id="1036540734">
                              <w:marLeft w:val="0"/>
                              <w:marRight w:val="0"/>
                              <w:marTop w:val="0"/>
                              <w:marBottom w:val="0"/>
                              <w:divBdr>
                                <w:top w:val="none" w:sz="0" w:space="0" w:color="auto"/>
                                <w:left w:val="none" w:sz="0" w:space="0" w:color="auto"/>
                                <w:bottom w:val="none" w:sz="0" w:space="0" w:color="auto"/>
                                <w:right w:val="none" w:sz="0" w:space="0" w:color="auto"/>
                              </w:divBdr>
                            </w:div>
                            <w:div w:id="186030910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5256651">
                      <w:marLeft w:val="90"/>
                      <w:marRight w:val="90"/>
                      <w:marTop w:val="90"/>
                      <w:marBottom w:val="90"/>
                      <w:divBdr>
                        <w:top w:val="none" w:sz="0" w:space="0" w:color="auto"/>
                        <w:left w:val="none" w:sz="0" w:space="0" w:color="auto"/>
                        <w:bottom w:val="none" w:sz="0" w:space="0" w:color="auto"/>
                        <w:right w:val="none" w:sz="0" w:space="0" w:color="auto"/>
                      </w:divBdr>
                      <w:divsChild>
                        <w:div w:id="216164870">
                          <w:marLeft w:val="240"/>
                          <w:marRight w:val="240"/>
                          <w:marTop w:val="360"/>
                          <w:marBottom w:val="360"/>
                          <w:divBdr>
                            <w:top w:val="none" w:sz="0" w:space="0" w:color="auto"/>
                            <w:left w:val="none" w:sz="0" w:space="0" w:color="auto"/>
                            <w:bottom w:val="none" w:sz="0" w:space="0" w:color="auto"/>
                            <w:right w:val="none" w:sz="0" w:space="0" w:color="auto"/>
                          </w:divBdr>
                        </w:div>
                        <w:div w:id="561334321">
                          <w:marLeft w:val="240"/>
                          <w:marRight w:val="240"/>
                          <w:marTop w:val="360"/>
                          <w:marBottom w:val="360"/>
                          <w:divBdr>
                            <w:top w:val="none" w:sz="0" w:space="0" w:color="auto"/>
                            <w:left w:val="none" w:sz="0" w:space="0" w:color="auto"/>
                            <w:bottom w:val="none" w:sz="0" w:space="0" w:color="auto"/>
                            <w:right w:val="none" w:sz="0" w:space="0" w:color="auto"/>
                          </w:divBdr>
                          <w:divsChild>
                            <w:div w:id="1142960808">
                              <w:marLeft w:val="0"/>
                              <w:marRight w:val="0"/>
                              <w:marTop w:val="0"/>
                              <w:marBottom w:val="0"/>
                              <w:divBdr>
                                <w:top w:val="none" w:sz="0" w:space="0" w:color="auto"/>
                                <w:left w:val="none" w:sz="0" w:space="0" w:color="auto"/>
                                <w:bottom w:val="none" w:sz="0" w:space="0" w:color="auto"/>
                                <w:right w:val="none" w:sz="0" w:space="0" w:color="auto"/>
                              </w:divBdr>
                            </w:div>
                            <w:div w:id="20849083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81081724">
                      <w:marLeft w:val="90"/>
                      <w:marRight w:val="90"/>
                      <w:marTop w:val="90"/>
                      <w:marBottom w:val="90"/>
                      <w:divBdr>
                        <w:top w:val="none" w:sz="0" w:space="0" w:color="auto"/>
                        <w:left w:val="none" w:sz="0" w:space="0" w:color="auto"/>
                        <w:bottom w:val="none" w:sz="0" w:space="0" w:color="auto"/>
                        <w:right w:val="none" w:sz="0" w:space="0" w:color="auto"/>
                      </w:divBdr>
                      <w:divsChild>
                        <w:div w:id="759760803">
                          <w:marLeft w:val="240"/>
                          <w:marRight w:val="240"/>
                          <w:marTop w:val="360"/>
                          <w:marBottom w:val="360"/>
                          <w:divBdr>
                            <w:top w:val="none" w:sz="0" w:space="0" w:color="auto"/>
                            <w:left w:val="none" w:sz="0" w:space="0" w:color="auto"/>
                            <w:bottom w:val="none" w:sz="0" w:space="0" w:color="auto"/>
                            <w:right w:val="none" w:sz="0" w:space="0" w:color="auto"/>
                          </w:divBdr>
                        </w:div>
                        <w:div w:id="900289393">
                          <w:marLeft w:val="240"/>
                          <w:marRight w:val="240"/>
                          <w:marTop w:val="360"/>
                          <w:marBottom w:val="360"/>
                          <w:divBdr>
                            <w:top w:val="none" w:sz="0" w:space="0" w:color="auto"/>
                            <w:left w:val="none" w:sz="0" w:space="0" w:color="auto"/>
                            <w:bottom w:val="none" w:sz="0" w:space="0" w:color="auto"/>
                            <w:right w:val="none" w:sz="0" w:space="0" w:color="auto"/>
                          </w:divBdr>
                          <w:divsChild>
                            <w:div w:id="125662709">
                              <w:marLeft w:val="0"/>
                              <w:marRight w:val="0"/>
                              <w:marTop w:val="0"/>
                              <w:marBottom w:val="0"/>
                              <w:divBdr>
                                <w:top w:val="none" w:sz="0" w:space="0" w:color="auto"/>
                                <w:left w:val="none" w:sz="0" w:space="0" w:color="auto"/>
                                <w:bottom w:val="none" w:sz="0" w:space="0" w:color="auto"/>
                                <w:right w:val="none" w:sz="0" w:space="0" w:color="auto"/>
                              </w:divBdr>
                            </w:div>
                            <w:div w:id="710499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400115">
      <w:bodyDiv w:val="1"/>
      <w:marLeft w:val="0"/>
      <w:marRight w:val="0"/>
      <w:marTop w:val="0"/>
      <w:marBottom w:val="0"/>
      <w:divBdr>
        <w:top w:val="none" w:sz="0" w:space="0" w:color="auto"/>
        <w:left w:val="none" w:sz="0" w:space="0" w:color="auto"/>
        <w:bottom w:val="none" w:sz="0" w:space="0" w:color="auto"/>
        <w:right w:val="none" w:sz="0" w:space="0" w:color="auto"/>
      </w:divBdr>
      <w:divsChild>
        <w:div w:id="992564969">
          <w:marLeft w:val="0"/>
          <w:marRight w:val="0"/>
          <w:marTop w:val="100"/>
          <w:marBottom w:val="100"/>
          <w:divBdr>
            <w:top w:val="none" w:sz="0" w:space="0" w:color="auto"/>
            <w:left w:val="none" w:sz="0" w:space="0" w:color="auto"/>
            <w:bottom w:val="none" w:sz="0" w:space="0" w:color="auto"/>
            <w:right w:val="none" w:sz="0" w:space="0" w:color="auto"/>
          </w:divBdr>
          <w:divsChild>
            <w:div w:id="1947732984">
              <w:marLeft w:val="0"/>
              <w:marRight w:val="0"/>
              <w:marTop w:val="0"/>
              <w:marBottom w:val="0"/>
              <w:divBdr>
                <w:top w:val="none" w:sz="0" w:space="0" w:color="auto"/>
                <w:left w:val="none" w:sz="0" w:space="0" w:color="auto"/>
                <w:bottom w:val="none" w:sz="0" w:space="0" w:color="auto"/>
                <w:right w:val="none" w:sz="0" w:space="0" w:color="auto"/>
              </w:divBdr>
              <w:divsChild>
                <w:div w:id="822963694">
                  <w:marLeft w:val="-60"/>
                  <w:marRight w:val="-60"/>
                  <w:marTop w:val="0"/>
                  <w:marBottom w:val="0"/>
                  <w:divBdr>
                    <w:top w:val="none" w:sz="0" w:space="0" w:color="auto"/>
                    <w:left w:val="none" w:sz="0" w:space="0" w:color="auto"/>
                    <w:bottom w:val="none" w:sz="0" w:space="0" w:color="auto"/>
                    <w:right w:val="none" w:sz="0" w:space="0" w:color="auto"/>
                  </w:divBdr>
                  <w:divsChild>
                    <w:div w:id="1763836929">
                      <w:marLeft w:val="0"/>
                      <w:marRight w:val="0"/>
                      <w:marTop w:val="0"/>
                      <w:marBottom w:val="0"/>
                      <w:divBdr>
                        <w:top w:val="none" w:sz="0" w:space="0" w:color="auto"/>
                        <w:left w:val="none" w:sz="0" w:space="0" w:color="auto"/>
                        <w:bottom w:val="none" w:sz="0" w:space="0" w:color="auto"/>
                        <w:right w:val="none" w:sz="0" w:space="0" w:color="auto"/>
                      </w:divBdr>
                      <w:divsChild>
                        <w:div w:id="1320116046">
                          <w:marLeft w:val="0"/>
                          <w:marRight w:val="0"/>
                          <w:marTop w:val="0"/>
                          <w:marBottom w:val="180"/>
                          <w:divBdr>
                            <w:top w:val="none" w:sz="0" w:space="0" w:color="auto"/>
                            <w:left w:val="none" w:sz="0" w:space="0" w:color="auto"/>
                            <w:bottom w:val="none" w:sz="0" w:space="0" w:color="auto"/>
                            <w:right w:val="none" w:sz="0" w:space="0" w:color="auto"/>
                          </w:divBdr>
                          <w:divsChild>
                            <w:div w:id="1785034265">
                              <w:marLeft w:val="0"/>
                              <w:marRight w:val="0"/>
                              <w:marTop w:val="0"/>
                              <w:marBottom w:val="0"/>
                              <w:divBdr>
                                <w:top w:val="none" w:sz="0" w:space="0" w:color="auto"/>
                                <w:left w:val="none" w:sz="0" w:space="0" w:color="auto"/>
                                <w:bottom w:val="none" w:sz="0" w:space="0" w:color="auto"/>
                                <w:right w:val="none" w:sz="0" w:space="0" w:color="auto"/>
                              </w:divBdr>
                              <w:divsChild>
                                <w:div w:id="469396750">
                                  <w:marLeft w:val="0"/>
                                  <w:marRight w:val="0"/>
                                  <w:marTop w:val="0"/>
                                  <w:marBottom w:val="0"/>
                                  <w:divBdr>
                                    <w:top w:val="none" w:sz="0" w:space="0" w:color="auto"/>
                                    <w:left w:val="none" w:sz="0" w:space="0" w:color="auto"/>
                                    <w:bottom w:val="none" w:sz="0" w:space="0" w:color="auto"/>
                                    <w:right w:val="none" w:sz="0" w:space="0" w:color="auto"/>
                                  </w:divBdr>
                                  <w:divsChild>
                                    <w:div w:id="900602656">
                                      <w:marLeft w:val="0"/>
                                      <w:marRight w:val="0"/>
                                      <w:marTop w:val="0"/>
                                      <w:marBottom w:val="0"/>
                                      <w:divBdr>
                                        <w:top w:val="none" w:sz="0" w:space="0" w:color="auto"/>
                                        <w:left w:val="none" w:sz="0" w:space="0" w:color="auto"/>
                                        <w:bottom w:val="none" w:sz="0" w:space="0" w:color="auto"/>
                                        <w:right w:val="none" w:sz="0" w:space="0" w:color="auto"/>
                                      </w:divBdr>
                                      <w:divsChild>
                                        <w:div w:id="1825658126">
                                          <w:marLeft w:val="90"/>
                                          <w:marRight w:val="90"/>
                                          <w:marTop w:val="90"/>
                                          <w:marBottom w:val="90"/>
                                          <w:divBdr>
                                            <w:top w:val="none" w:sz="0" w:space="0" w:color="auto"/>
                                            <w:left w:val="none" w:sz="0" w:space="0" w:color="auto"/>
                                            <w:bottom w:val="none" w:sz="0" w:space="0" w:color="auto"/>
                                            <w:right w:val="none" w:sz="0" w:space="0" w:color="auto"/>
                                          </w:divBdr>
                                          <w:divsChild>
                                            <w:div w:id="1120297018">
                                              <w:marLeft w:val="240"/>
                                              <w:marRight w:val="240"/>
                                              <w:marTop w:val="360"/>
                                              <w:marBottom w:val="360"/>
                                              <w:divBdr>
                                                <w:top w:val="none" w:sz="0" w:space="0" w:color="auto"/>
                                                <w:left w:val="none" w:sz="0" w:space="0" w:color="auto"/>
                                                <w:bottom w:val="none" w:sz="0" w:space="0" w:color="auto"/>
                                                <w:right w:val="none" w:sz="0" w:space="0" w:color="auto"/>
                                              </w:divBdr>
                                            </w:div>
                                            <w:div w:id="457722648">
                                              <w:marLeft w:val="240"/>
                                              <w:marRight w:val="240"/>
                                              <w:marTop w:val="360"/>
                                              <w:marBottom w:val="360"/>
                                              <w:divBdr>
                                                <w:top w:val="none" w:sz="0" w:space="0" w:color="auto"/>
                                                <w:left w:val="none" w:sz="0" w:space="0" w:color="auto"/>
                                                <w:bottom w:val="none" w:sz="0" w:space="0" w:color="auto"/>
                                                <w:right w:val="none" w:sz="0" w:space="0" w:color="auto"/>
                                              </w:divBdr>
                                              <w:divsChild>
                                                <w:div w:id="361899512">
                                                  <w:marLeft w:val="0"/>
                                                  <w:marRight w:val="0"/>
                                                  <w:marTop w:val="0"/>
                                                  <w:marBottom w:val="0"/>
                                                  <w:divBdr>
                                                    <w:top w:val="none" w:sz="0" w:space="0" w:color="auto"/>
                                                    <w:left w:val="none" w:sz="0" w:space="0" w:color="auto"/>
                                                    <w:bottom w:val="none" w:sz="0" w:space="0" w:color="auto"/>
                                                    <w:right w:val="none" w:sz="0" w:space="0" w:color="auto"/>
                                                  </w:divBdr>
                                                </w:div>
                                                <w:div w:id="139107544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26472255">
                                          <w:marLeft w:val="90"/>
                                          <w:marRight w:val="90"/>
                                          <w:marTop w:val="90"/>
                                          <w:marBottom w:val="90"/>
                                          <w:divBdr>
                                            <w:top w:val="none" w:sz="0" w:space="0" w:color="auto"/>
                                            <w:left w:val="none" w:sz="0" w:space="0" w:color="auto"/>
                                            <w:bottom w:val="none" w:sz="0" w:space="0" w:color="auto"/>
                                            <w:right w:val="none" w:sz="0" w:space="0" w:color="auto"/>
                                          </w:divBdr>
                                          <w:divsChild>
                                            <w:div w:id="1424491342">
                                              <w:marLeft w:val="240"/>
                                              <w:marRight w:val="240"/>
                                              <w:marTop w:val="360"/>
                                              <w:marBottom w:val="360"/>
                                              <w:divBdr>
                                                <w:top w:val="none" w:sz="0" w:space="0" w:color="auto"/>
                                                <w:left w:val="none" w:sz="0" w:space="0" w:color="auto"/>
                                                <w:bottom w:val="none" w:sz="0" w:space="0" w:color="auto"/>
                                                <w:right w:val="none" w:sz="0" w:space="0" w:color="auto"/>
                                              </w:divBdr>
                                            </w:div>
                                            <w:div w:id="471294256">
                                              <w:marLeft w:val="240"/>
                                              <w:marRight w:val="240"/>
                                              <w:marTop w:val="360"/>
                                              <w:marBottom w:val="360"/>
                                              <w:divBdr>
                                                <w:top w:val="none" w:sz="0" w:space="0" w:color="auto"/>
                                                <w:left w:val="none" w:sz="0" w:space="0" w:color="auto"/>
                                                <w:bottom w:val="none" w:sz="0" w:space="0" w:color="auto"/>
                                                <w:right w:val="none" w:sz="0" w:space="0" w:color="auto"/>
                                              </w:divBdr>
                                              <w:divsChild>
                                                <w:div w:id="797337841">
                                                  <w:marLeft w:val="0"/>
                                                  <w:marRight w:val="0"/>
                                                  <w:marTop w:val="0"/>
                                                  <w:marBottom w:val="0"/>
                                                  <w:divBdr>
                                                    <w:top w:val="none" w:sz="0" w:space="0" w:color="auto"/>
                                                    <w:left w:val="none" w:sz="0" w:space="0" w:color="auto"/>
                                                    <w:bottom w:val="none" w:sz="0" w:space="0" w:color="auto"/>
                                                    <w:right w:val="none" w:sz="0" w:space="0" w:color="auto"/>
                                                  </w:divBdr>
                                                </w:div>
                                                <w:div w:id="100666491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19665504">
                                          <w:marLeft w:val="90"/>
                                          <w:marRight w:val="90"/>
                                          <w:marTop w:val="90"/>
                                          <w:marBottom w:val="90"/>
                                          <w:divBdr>
                                            <w:top w:val="none" w:sz="0" w:space="0" w:color="auto"/>
                                            <w:left w:val="none" w:sz="0" w:space="0" w:color="auto"/>
                                            <w:bottom w:val="none" w:sz="0" w:space="0" w:color="auto"/>
                                            <w:right w:val="none" w:sz="0" w:space="0" w:color="auto"/>
                                          </w:divBdr>
                                          <w:divsChild>
                                            <w:div w:id="583732008">
                                              <w:marLeft w:val="240"/>
                                              <w:marRight w:val="240"/>
                                              <w:marTop w:val="360"/>
                                              <w:marBottom w:val="360"/>
                                              <w:divBdr>
                                                <w:top w:val="none" w:sz="0" w:space="0" w:color="auto"/>
                                                <w:left w:val="none" w:sz="0" w:space="0" w:color="auto"/>
                                                <w:bottom w:val="none" w:sz="0" w:space="0" w:color="auto"/>
                                                <w:right w:val="none" w:sz="0" w:space="0" w:color="auto"/>
                                              </w:divBdr>
                                            </w:div>
                                            <w:div w:id="24646029">
                                              <w:marLeft w:val="240"/>
                                              <w:marRight w:val="240"/>
                                              <w:marTop w:val="360"/>
                                              <w:marBottom w:val="360"/>
                                              <w:divBdr>
                                                <w:top w:val="none" w:sz="0" w:space="0" w:color="auto"/>
                                                <w:left w:val="none" w:sz="0" w:space="0" w:color="auto"/>
                                                <w:bottom w:val="none" w:sz="0" w:space="0" w:color="auto"/>
                                                <w:right w:val="none" w:sz="0" w:space="0" w:color="auto"/>
                                              </w:divBdr>
                                              <w:divsChild>
                                                <w:div w:id="1231385189">
                                                  <w:marLeft w:val="0"/>
                                                  <w:marRight w:val="0"/>
                                                  <w:marTop w:val="0"/>
                                                  <w:marBottom w:val="0"/>
                                                  <w:divBdr>
                                                    <w:top w:val="none" w:sz="0" w:space="0" w:color="auto"/>
                                                    <w:left w:val="none" w:sz="0" w:space="0" w:color="auto"/>
                                                    <w:bottom w:val="none" w:sz="0" w:space="0" w:color="auto"/>
                                                    <w:right w:val="none" w:sz="0" w:space="0" w:color="auto"/>
                                                  </w:divBdr>
                                                </w:div>
                                                <w:div w:id="68282585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46295313">
                                          <w:marLeft w:val="90"/>
                                          <w:marRight w:val="90"/>
                                          <w:marTop w:val="90"/>
                                          <w:marBottom w:val="90"/>
                                          <w:divBdr>
                                            <w:top w:val="none" w:sz="0" w:space="0" w:color="auto"/>
                                            <w:left w:val="none" w:sz="0" w:space="0" w:color="auto"/>
                                            <w:bottom w:val="none" w:sz="0" w:space="0" w:color="auto"/>
                                            <w:right w:val="none" w:sz="0" w:space="0" w:color="auto"/>
                                          </w:divBdr>
                                          <w:divsChild>
                                            <w:div w:id="1718896567">
                                              <w:marLeft w:val="240"/>
                                              <w:marRight w:val="240"/>
                                              <w:marTop w:val="360"/>
                                              <w:marBottom w:val="360"/>
                                              <w:divBdr>
                                                <w:top w:val="none" w:sz="0" w:space="0" w:color="auto"/>
                                                <w:left w:val="none" w:sz="0" w:space="0" w:color="auto"/>
                                                <w:bottom w:val="none" w:sz="0" w:space="0" w:color="auto"/>
                                                <w:right w:val="none" w:sz="0" w:space="0" w:color="auto"/>
                                              </w:divBdr>
                                            </w:div>
                                            <w:div w:id="1703941974">
                                              <w:marLeft w:val="240"/>
                                              <w:marRight w:val="240"/>
                                              <w:marTop w:val="360"/>
                                              <w:marBottom w:val="360"/>
                                              <w:divBdr>
                                                <w:top w:val="none" w:sz="0" w:space="0" w:color="auto"/>
                                                <w:left w:val="none" w:sz="0" w:space="0" w:color="auto"/>
                                                <w:bottom w:val="none" w:sz="0" w:space="0" w:color="auto"/>
                                                <w:right w:val="none" w:sz="0" w:space="0" w:color="auto"/>
                                              </w:divBdr>
                                              <w:divsChild>
                                                <w:div w:id="2042051636">
                                                  <w:marLeft w:val="0"/>
                                                  <w:marRight w:val="0"/>
                                                  <w:marTop w:val="0"/>
                                                  <w:marBottom w:val="0"/>
                                                  <w:divBdr>
                                                    <w:top w:val="none" w:sz="0" w:space="0" w:color="auto"/>
                                                    <w:left w:val="none" w:sz="0" w:space="0" w:color="auto"/>
                                                    <w:bottom w:val="none" w:sz="0" w:space="0" w:color="auto"/>
                                                    <w:right w:val="none" w:sz="0" w:space="0" w:color="auto"/>
                                                  </w:divBdr>
                                                </w:div>
                                                <w:div w:id="99321475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74974658">
                                          <w:marLeft w:val="90"/>
                                          <w:marRight w:val="90"/>
                                          <w:marTop w:val="90"/>
                                          <w:marBottom w:val="90"/>
                                          <w:divBdr>
                                            <w:top w:val="none" w:sz="0" w:space="0" w:color="auto"/>
                                            <w:left w:val="none" w:sz="0" w:space="0" w:color="auto"/>
                                            <w:bottom w:val="none" w:sz="0" w:space="0" w:color="auto"/>
                                            <w:right w:val="none" w:sz="0" w:space="0" w:color="auto"/>
                                          </w:divBdr>
                                          <w:divsChild>
                                            <w:div w:id="1444114289">
                                              <w:marLeft w:val="240"/>
                                              <w:marRight w:val="240"/>
                                              <w:marTop w:val="360"/>
                                              <w:marBottom w:val="360"/>
                                              <w:divBdr>
                                                <w:top w:val="none" w:sz="0" w:space="0" w:color="auto"/>
                                                <w:left w:val="none" w:sz="0" w:space="0" w:color="auto"/>
                                                <w:bottom w:val="none" w:sz="0" w:space="0" w:color="auto"/>
                                                <w:right w:val="none" w:sz="0" w:space="0" w:color="auto"/>
                                              </w:divBdr>
                                            </w:div>
                                            <w:div w:id="336545437">
                                              <w:marLeft w:val="240"/>
                                              <w:marRight w:val="240"/>
                                              <w:marTop w:val="360"/>
                                              <w:marBottom w:val="360"/>
                                              <w:divBdr>
                                                <w:top w:val="none" w:sz="0" w:space="0" w:color="auto"/>
                                                <w:left w:val="none" w:sz="0" w:space="0" w:color="auto"/>
                                                <w:bottom w:val="none" w:sz="0" w:space="0" w:color="auto"/>
                                                <w:right w:val="none" w:sz="0" w:space="0" w:color="auto"/>
                                              </w:divBdr>
                                              <w:divsChild>
                                                <w:div w:id="1985157334">
                                                  <w:marLeft w:val="0"/>
                                                  <w:marRight w:val="0"/>
                                                  <w:marTop w:val="0"/>
                                                  <w:marBottom w:val="0"/>
                                                  <w:divBdr>
                                                    <w:top w:val="none" w:sz="0" w:space="0" w:color="auto"/>
                                                    <w:left w:val="none" w:sz="0" w:space="0" w:color="auto"/>
                                                    <w:bottom w:val="none" w:sz="0" w:space="0" w:color="auto"/>
                                                    <w:right w:val="none" w:sz="0" w:space="0" w:color="auto"/>
                                                  </w:divBdr>
                                                </w:div>
                                                <w:div w:id="208178220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07611231">
                                          <w:marLeft w:val="90"/>
                                          <w:marRight w:val="90"/>
                                          <w:marTop w:val="90"/>
                                          <w:marBottom w:val="90"/>
                                          <w:divBdr>
                                            <w:top w:val="none" w:sz="0" w:space="0" w:color="auto"/>
                                            <w:left w:val="none" w:sz="0" w:space="0" w:color="auto"/>
                                            <w:bottom w:val="none" w:sz="0" w:space="0" w:color="auto"/>
                                            <w:right w:val="none" w:sz="0" w:space="0" w:color="auto"/>
                                          </w:divBdr>
                                          <w:divsChild>
                                            <w:div w:id="422728337">
                                              <w:marLeft w:val="240"/>
                                              <w:marRight w:val="240"/>
                                              <w:marTop w:val="360"/>
                                              <w:marBottom w:val="360"/>
                                              <w:divBdr>
                                                <w:top w:val="none" w:sz="0" w:space="0" w:color="auto"/>
                                                <w:left w:val="none" w:sz="0" w:space="0" w:color="auto"/>
                                                <w:bottom w:val="none" w:sz="0" w:space="0" w:color="auto"/>
                                                <w:right w:val="none" w:sz="0" w:space="0" w:color="auto"/>
                                              </w:divBdr>
                                            </w:div>
                                            <w:div w:id="1177039190">
                                              <w:marLeft w:val="240"/>
                                              <w:marRight w:val="240"/>
                                              <w:marTop w:val="360"/>
                                              <w:marBottom w:val="360"/>
                                              <w:divBdr>
                                                <w:top w:val="none" w:sz="0" w:space="0" w:color="auto"/>
                                                <w:left w:val="none" w:sz="0" w:space="0" w:color="auto"/>
                                                <w:bottom w:val="none" w:sz="0" w:space="0" w:color="auto"/>
                                                <w:right w:val="none" w:sz="0" w:space="0" w:color="auto"/>
                                              </w:divBdr>
                                              <w:divsChild>
                                                <w:div w:id="1573852545">
                                                  <w:marLeft w:val="0"/>
                                                  <w:marRight w:val="0"/>
                                                  <w:marTop w:val="0"/>
                                                  <w:marBottom w:val="0"/>
                                                  <w:divBdr>
                                                    <w:top w:val="none" w:sz="0" w:space="0" w:color="auto"/>
                                                    <w:left w:val="none" w:sz="0" w:space="0" w:color="auto"/>
                                                    <w:bottom w:val="none" w:sz="0" w:space="0" w:color="auto"/>
                                                    <w:right w:val="none" w:sz="0" w:space="0" w:color="auto"/>
                                                  </w:divBdr>
                                                </w:div>
                                                <w:div w:id="384809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017108">
                                          <w:marLeft w:val="90"/>
                                          <w:marRight w:val="90"/>
                                          <w:marTop w:val="90"/>
                                          <w:marBottom w:val="90"/>
                                          <w:divBdr>
                                            <w:top w:val="none" w:sz="0" w:space="0" w:color="auto"/>
                                            <w:left w:val="none" w:sz="0" w:space="0" w:color="auto"/>
                                            <w:bottom w:val="none" w:sz="0" w:space="0" w:color="auto"/>
                                            <w:right w:val="none" w:sz="0" w:space="0" w:color="auto"/>
                                          </w:divBdr>
                                          <w:divsChild>
                                            <w:div w:id="2019497713">
                                              <w:marLeft w:val="240"/>
                                              <w:marRight w:val="240"/>
                                              <w:marTop w:val="360"/>
                                              <w:marBottom w:val="360"/>
                                              <w:divBdr>
                                                <w:top w:val="none" w:sz="0" w:space="0" w:color="auto"/>
                                                <w:left w:val="none" w:sz="0" w:space="0" w:color="auto"/>
                                                <w:bottom w:val="none" w:sz="0" w:space="0" w:color="auto"/>
                                                <w:right w:val="none" w:sz="0" w:space="0" w:color="auto"/>
                                              </w:divBdr>
                                            </w:div>
                                            <w:div w:id="1114835535">
                                              <w:marLeft w:val="240"/>
                                              <w:marRight w:val="240"/>
                                              <w:marTop w:val="360"/>
                                              <w:marBottom w:val="360"/>
                                              <w:divBdr>
                                                <w:top w:val="none" w:sz="0" w:space="0" w:color="auto"/>
                                                <w:left w:val="none" w:sz="0" w:space="0" w:color="auto"/>
                                                <w:bottom w:val="none" w:sz="0" w:space="0" w:color="auto"/>
                                                <w:right w:val="none" w:sz="0" w:space="0" w:color="auto"/>
                                              </w:divBdr>
                                              <w:divsChild>
                                                <w:div w:id="538470289">
                                                  <w:marLeft w:val="0"/>
                                                  <w:marRight w:val="0"/>
                                                  <w:marTop w:val="0"/>
                                                  <w:marBottom w:val="0"/>
                                                  <w:divBdr>
                                                    <w:top w:val="none" w:sz="0" w:space="0" w:color="auto"/>
                                                    <w:left w:val="none" w:sz="0" w:space="0" w:color="auto"/>
                                                    <w:bottom w:val="none" w:sz="0" w:space="0" w:color="auto"/>
                                                    <w:right w:val="none" w:sz="0" w:space="0" w:color="auto"/>
                                                  </w:divBdr>
                                                </w:div>
                                                <w:div w:id="107879546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56454698">
                                          <w:marLeft w:val="90"/>
                                          <w:marRight w:val="90"/>
                                          <w:marTop w:val="90"/>
                                          <w:marBottom w:val="90"/>
                                          <w:divBdr>
                                            <w:top w:val="none" w:sz="0" w:space="0" w:color="auto"/>
                                            <w:left w:val="none" w:sz="0" w:space="0" w:color="auto"/>
                                            <w:bottom w:val="none" w:sz="0" w:space="0" w:color="auto"/>
                                            <w:right w:val="none" w:sz="0" w:space="0" w:color="auto"/>
                                          </w:divBdr>
                                          <w:divsChild>
                                            <w:div w:id="1515413582">
                                              <w:marLeft w:val="240"/>
                                              <w:marRight w:val="240"/>
                                              <w:marTop w:val="360"/>
                                              <w:marBottom w:val="360"/>
                                              <w:divBdr>
                                                <w:top w:val="none" w:sz="0" w:space="0" w:color="auto"/>
                                                <w:left w:val="none" w:sz="0" w:space="0" w:color="auto"/>
                                                <w:bottom w:val="none" w:sz="0" w:space="0" w:color="auto"/>
                                                <w:right w:val="none" w:sz="0" w:space="0" w:color="auto"/>
                                              </w:divBdr>
                                            </w:div>
                                            <w:div w:id="843011006">
                                              <w:marLeft w:val="240"/>
                                              <w:marRight w:val="240"/>
                                              <w:marTop w:val="360"/>
                                              <w:marBottom w:val="360"/>
                                              <w:divBdr>
                                                <w:top w:val="none" w:sz="0" w:space="0" w:color="auto"/>
                                                <w:left w:val="none" w:sz="0" w:space="0" w:color="auto"/>
                                                <w:bottom w:val="none" w:sz="0" w:space="0" w:color="auto"/>
                                                <w:right w:val="none" w:sz="0" w:space="0" w:color="auto"/>
                                              </w:divBdr>
                                              <w:divsChild>
                                                <w:div w:id="324862882">
                                                  <w:marLeft w:val="0"/>
                                                  <w:marRight w:val="0"/>
                                                  <w:marTop w:val="0"/>
                                                  <w:marBottom w:val="0"/>
                                                  <w:divBdr>
                                                    <w:top w:val="none" w:sz="0" w:space="0" w:color="auto"/>
                                                    <w:left w:val="none" w:sz="0" w:space="0" w:color="auto"/>
                                                    <w:bottom w:val="none" w:sz="0" w:space="0" w:color="auto"/>
                                                    <w:right w:val="none" w:sz="0" w:space="0" w:color="auto"/>
                                                  </w:divBdr>
                                                </w:div>
                                                <w:div w:id="17363926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62402594">
                                          <w:marLeft w:val="90"/>
                                          <w:marRight w:val="90"/>
                                          <w:marTop w:val="90"/>
                                          <w:marBottom w:val="90"/>
                                          <w:divBdr>
                                            <w:top w:val="none" w:sz="0" w:space="0" w:color="auto"/>
                                            <w:left w:val="none" w:sz="0" w:space="0" w:color="auto"/>
                                            <w:bottom w:val="none" w:sz="0" w:space="0" w:color="auto"/>
                                            <w:right w:val="none" w:sz="0" w:space="0" w:color="auto"/>
                                          </w:divBdr>
                                          <w:divsChild>
                                            <w:div w:id="1668823802">
                                              <w:marLeft w:val="240"/>
                                              <w:marRight w:val="240"/>
                                              <w:marTop w:val="360"/>
                                              <w:marBottom w:val="360"/>
                                              <w:divBdr>
                                                <w:top w:val="none" w:sz="0" w:space="0" w:color="auto"/>
                                                <w:left w:val="none" w:sz="0" w:space="0" w:color="auto"/>
                                                <w:bottom w:val="none" w:sz="0" w:space="0" w:color="auto"/>
                                                <w:right w:val="none" w:sz="0" w:space="0" w:color="auto"/>
                                              </w:divBdr>
                                            </w:div>
                                            <w:div w:id="131875860">
                                              <w:marLeft w:val="240"/>
                                              <w:marRight w:val="240"/>
                                              <w:marTop w:val="360"/>
                                              <w:marBottom w:val="360"/>
                                              <w:divBdr>
                                                <w:top w:val="none" w:sz="0" w:space="0" w:color="auto"/>
                                                <w:left w:val="none" w:sz="0" w:space="0" w:color="auto"/>
                                                <w:bottom w:val="none" w:sz="0" w:space="0" w:color="auto"/>
                                                <w:right w:val="none" w:sz="0" w:space="0" w:color="auto"/>
                                              </w:divBdr>
                                              <w:divsChild>
                                                <w:div w:id="599146100">
                                                  <w:marLeft w:val="0"/>
                                                  <w:marRight w:val="0"/>
                                                  <w:marTop w:val="0"/>
                                                  <w:marBottom w:val="0"/>
                                                  <w:divBdr>
                                                    <w:top w:val="none" w:sz="0" w:space="0" w:color="auto"/>
                                                    <w:left w:val="none" w:sz="0" w:space="0" w:color="auto"/>
                                                    <w:bottom w:val="none" w:sz="0" w:space="0" w:color="auto"/>
                                                    <w:right w:val="none" w:sz="0" w:space="0" w:color="auto"/>
                                                  </w:divBdr>
                                                </w:div>
                                                <w:div w:id="2572956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884948350">
                                          <w:marLeft w:val="90"/>
                                          <w:marRight w:val="90"/>
                                          <w:marTop w:val="90"/>
                                          <w:marBottom w:val="90"/>
                                          <w:divBdr>
                                            <w:top w:val="none" w:sz="0" w:space="0" w:color="auto"/>
                                            <w:left w:val="none" w:sz="0" w:space="0" w:color="auto"/>
                                            <w:bottom w:val="none" w:sz="0" w:space="0" w:color="auto"/>
                                            <w:right w:val="none" w:sz="0" w:space="0" w:color="auto"/>
                                          </w:divBdr>
                                          <w:divsChild>
                                            <w:div w:id="2051491614">
                                              <w:marLeft w:val="240"/>
                                              <w:marRight w:val="240"/>
                                              <w:marTop w:val="360"/>
                                              <w:marBottom w:val="360"/>
                                              <w:divBdr>
                                                <w:top w:val="none" w:sz="0" w:space="0" w:color="auto"/>
                                                <w:left w:val="none" w:sz="0" w:space="0" w:color="auto"/>
                                                <w:bottom w:val="none" w:sz="0" w:space="0" w:color="auto"/>
                                                <w:right w:val="none" w:sz="0" w:space="0" w:color="auto"/>
                                              </w:divBdr>
                                            </w:div>
                                            <w:div w:id="2016298762">
                                              <w:marLeft w:val="240"/>
                                              <w:marRight w:val="240"/>
                                              <w:marTop w:val="360"/>
                                              <w:marBottom w:val="360"/>
                                              <w:divBdr>
                                                <w:top w:val="none" w:sz="0" w:space="0" w:color="auto"/>
                                                <w:left w:val="none" w:sz="0" w:space="0" w:color="auto"/>
                                                <w:bottom w:val="none" w:sz="0" w:space="0" w:color="auto"/>
                                                <w:right w:val="none" w:sz="0" w:space="0" w:color="auto"/>
                                              </w:divBdr>
                                              <w:divsChild>
                                                <w:div w:id="1207983984">
                                                  <w:marLeft w:val="0"/>
                                                  <w:marRight w:val="0"/>
                                                  <w:marTop w:val="0"/>
                                                  <w:marBottom w:val="0"/>
                                                  <w:divBdr>
                                                    <w:top w:val="none" w:sz="0" w:space="0" w:color="auto"/>
                                                    <w:left w:val="none" w:sz="0" w:space="0" w:color="auto"/>
                                                    <w:bottom w:val="none" w:sz="0" w:space="0" w:color="auto"/>
                                                    <w:right w:val="none" w:sz="0" w:space="0" w:color="auto"/>
                                                  </w:divBdr>
                                                </w:div>
                                                <w:div w:id="21320356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5799087">
                                          <w:marLeft w:val="90"/>
                                          <w:marRight w:val="90"/>
                                          <w:marTop w:val="90"/>
                                          <w:marBottom w:val="90"/>
                                          <w:divBdr>
                                            <w:top w:val="none" w:sz="0" w:space="0" w:color="auto"/>
                                            <w:left w:val="none" w:sz="0" w:space="0" w:color="auto"/>
                                            <w:bottom w:val="none" w:sz="0" w:space="0" w:color="auto"/>
                                            <w:right w:val="none" w:sz="0" w:space="0" w:color="auto"/>
                                          </w:divBdr>
                                          <w:divsChild>
                                            <w:div w:id="2080247647">
                                              <w:marLeft w:val="240"/>
                                              <w:marRight w:val="240"/>
                                              <w:marTop w:val="360"/>
                                              <w:marBottom w:val="360"/>
                                              <w:divBdr>
                                                <w:top w:val="none" w:sz="0" w:space="0" w:color="auto"/>
                                                <w:left w:val="none" w:sz="0" w:space="0" w:color="auto"/>
                                                <w:bottom w:val="none" w:sz="0" w:space="0" w:color="auto"/>
                                                <w:right w:val="none" w:sz="0" w:space="0" w:color="auto"/>
                                              </w:divBdr>
                                            </w:div>
                                            <w:div w:id="1032194356">
                                              <w:marLeft w:val="240"/>
                                              <w:marRight w:val="240"/>
                                              <w:marTop w:val="360"/>
                                              <w:marBottom w:val="36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
                                                <w:div w:id="173061322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92653214">
                                          <w:marLeft w:val="90"/>
                                          <w:marRight w:val="90"/>
                                          <w:marTop w:val="90"/>
                                          <w:marBottom w:val="90"/>
                                          <w:divBdr>
                                            <w:top w:val="none" w:sz="0" w:space="0" w:color="auto"/>
                                            <w:left w:val="none" w:sz="0" w:space="0" w:color="auto"/>
                                            <w:bottom w:val="none" w:sz="0" w:space="0" w:color="auto"/>
                                            <w:right w:val="none" w:sz="0" w:space="0" w:color="auto"/>
                                          </w:divBdr>
                                          <w:divsChild>
                                            <w:div w:id="1914781012">
                                              <w:marLeft w:val="240"/>
                                              <w:marRight w:val="240"/>
                                              <w:marTop w:val="360"/>
                                              <w:marBottom w:val="360"/>
                                              <w:divBdr>
                                                <w:top w:val="none" w:sz="0" w:space="0" w:color="auto"/>
                                                <w:left w:val="none" w:sz="0" w:space="0" w:color="auto"/>
                                                <w:bottom w:val="none" w:sz="0" w:space="0" w:color="auto"/>
                                                <w:right w:val="none" w:sz="0" w:space="0" w:color="auto"/>
                                              </w:divBdr>
                                            </w:div>
                                            <w:div w:id="861817499">
                                              <w:marLeft w:val="240"/>
                                              <w:marRight w:val="240"/>
                                              <w:marTop w:val="360"/>
                                              <w:marBottom w:val="360"/>
                                              <w:divBdr>
                                                <w:top w:val="none" w:sz="0" w:space="0" w:color="auto"/>
                                                <w:left w:val="none" w:sz="0" w:space="0" w:color="auto"/>
                                                <w:bottom w:val="none" w:sz="0" w:space="0" w:color="auto"/>
                                                <w:right w:val="none" w:sz="0" w:space="0" w:color="auto"/>
                                              </w:divBdr>
                                              <w:divsChild>
                                                <w:div w:id="425228181">
                                                  <w:marLeft w:val="0"/>
                                                  <w:marRight w:val="0"/>
                                                  <w:marTop w:val="0"/>
                                                  <w:marBottom w:val="0"/>
                                                  <w:divBdr>
                                                    <w:top w:val="none" w:sz="0" w:space="0" w:color="auto"/>
                                                    <w:left w:val="none" w:sz="0" w:space="0" w:color="auto"/>
                                                    <w:bottom w:val="none" w:sz="0" w:space="0" w:color="auto"/>
                                                    <w:right w:val="none" w:sz="0" w:space="0" w:color="auto"/>
                                                  </w:divBdr>
                                                </w:div>
                                                <w:div w:id="147471542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2914819">
                                          <w:marLeft w:val="90"/>
                                          <w:marRight w:val="90"/>
                                          <w:marTop w:val="90"/>
                                          <w:marBottom w:val="90"/>
                                          <w:divBdr>
                                            <w:top w:val="none" w:sz="0" w:space="0" w:color="auto"/>
                                            <w:left w:val="none" w:sz="0" w:space="0" w:color="auto"/>
                                            <w:bottom w:val="none" w:sz="0" w:space="0" w:color="auto"/>
                                            <w:right w:val="none" w:sz="0" w:space="0" w:color="auto"/>
                                          </w:divBdr>
                                          <w:divsChild>
                                            <w:div w:id="1269968957">
                                              <w:marLeft w:val="240"/>
                                              <w:marRight w:val="240"/>
                                              <w:marTop w:val="360"/>
                                              <w:marBottom w:val="360"/>
                                              <w:divBdr>
                                                <w:top w:val="none" w:sz="0" w:space="0" w:color="auto"/>
                                                <w:left w:val="none" w:sz="0" w:space="0" w:color="auto"/>
                                                <w:bottom w:val="none" w:sz="0" w:space="0" w:color="auto"/>
                                                <w:right w:val="none" w:sz="0" w:space="0" w:color="auto"/>
                                              </w:divBdr>
                                            </w:div>
                                            <w:div w:id="1026829375">
                                              <w:marLeft w:val="240"/>
                                              <w:marRight w:val="240"/>
                                              <w:marTop w:val="360"/>
                                              <w:marBottom w:val="360"/>
                                              <w:divBdr>
                                                <w:top w:val="none" w:sz="0" w:space="0" w:color="auto"/>
                                                <w:left w:val="none" w:sz="0" w:space="0" w:color="auto"/>
                                                <w:bottom w:val="none" w:sz="0" w:space="0" w:color="auto"/>
                                                <w:right w:val="none" w:sz="0" w:space="0" w:color="auto"/>
                                              </w:divBdr>
                                              <w:divsChild>
                                                <w:div w:id="1349723153">
                                                  <w:marLeft w:val="0"/>
                                                  <w:marRight w:val="0"/>
                                                  <w:marTop w:val="0"/>
                                                  <w:marBottom w:val="0"/>
                                                  <w:divBdr>
                                                    <w:top w:val="none" w:sz="0" w:space="0" w:color="auto"/>
                                                    <w:left w:val="none" w:sz="0" w:space="0" w:color="auto"/>
                                                    <w:bottom w:val="none" w:sz="0" w:space="0" w:color="auto"/>
                                                    <w:right w:val="none" w:sz="0" w:space="0" w:color="auto"/>
                                                  </w:divBdr>
                                                </w:div>
                                                <w:div w:id="29074787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0962990">
                                          <w:marLeft w:val="90"/>
                                          <w:marRight w:val="90"/>
                                          <w:marTop w:val="90"/>
                                          <w:marBottom w:val="90"/>
                                          <w:divBdr>
                                            <w:top w:val="none" w:sz="0" w:space="0" w:color="auto"/>
                                            <w:left w:val="none" w:sz="0" w:space="0" w:color="auto"/>
                                            <w:bottom w:val="none" w:sz="0" w:space="0" w:color="auto"/>
                                            <w:right w:val="none" w:sz="0" w:space="0" w:color="auto"/>
                                          </w:divBdr>
                                          <w:divsChild>
                                            <w:div w:id="1629431950">
                                              <w:marLeft w:val="240"/>
                                              <w:marRight w:val="240"/>
                                              <w:marTop w:val="360"/>
                                              <w:marBottom w:val="360"/>
                                              <w:divBdr>
                                                <w:top w:val="none" w:sz="0" w:space="0" w:color="auto"/>
                                                <w:left w:val="none" w:sz="0" w:space="0" w:color="auto"/>
                                                <w:bottom w:val="none" w:sz="0" w:space="0" w:color="auto"/>
                                                <w:right w:val="none" w:sz="0" w:space="0" w:color="auto"/>
                                              </w:divBdr>
                                            </w:div>
                                            <w:div w:id="604963579">
                                              <w:marLeft w:val="240"/>
                                              <w:marRight w:val="240"/>
                                              <w:marTop w:val="360"/>
                                              <w:marBottom w:val="360"/>
                                              <w:divBdr>
                                                <w:top w:val="none" w:sz="0" w:space="0" w:color="auto"/>
                                                <w:left w:val="none" w:sz="0" w:space="0" w:color="auto"/>
                                                <w:bottom w:val="none" w:sz="0" w:space="0" w:color="auto"/>
                                                <w:right w:val="none" w:sz="0" w:space="0" w:color="auto"/>
                                              </w:divBdr>
                                              <w:divsChild>
                                                <w:div w:id="2020503977">
                                                  <w:marLeft w:val="0"/>
                                                  <w:marRight w:val="0"/>
                                                  <w:marTop w:val="0"/>
                                                  <w:marBottom w:val="0"/>
                                                  <w:divBdr>
                                                    <w:top w:val="none" w:sz="0" w:space="0" w:color="auto"/>
                                                    <w:left w:val="none" w:sz="0" w:space="0" w:color="auto"/>
                                                    <w:bottom w:val="none" w:sz="0" w:space="0" w:color="auto"/>
                                                    <w:right w:val="none" w:sz="0" w:space="0" w:color="auto"/>
                                                  </w:divBdr>
                                                </w:div>
                                                <w:div w:id="29950138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117165338">
                                          <w:marLeft w:val="90"/>
                                          <w:marRight w:val="90"/>
                                          <w:marTop w:val="90"/>
                                          <w:marBottom w:val="90"/>
                                          <w:divBdr>
                                            <w:top w:val="none" w:sz="0" w:space="0" w:color="auto"/>
                                            <w:left w:val="none" w:sz="0" w:space="0" w:color="auto"/>
                                            <w:bottom w:val="none" w:sz="0" w:space="0" w:color="auto"/>
                                            <w:right w:val="none" w:sz="0" w:space="0" w:color="auto"/>
                                          </w:divBdr>
                                          <w:divsChild>
                                            <w:div w:id="1562324653">
                                              <w:marLeft w:val="240"/>
                                              <w:marRight w:val="240"/>
                                              <w:marTop w:val="360"/>
                                              <w:marBottom w:val="360"/>
                                              <w:divBdr>
                                                <w:top w:val="none" w:sz="0" w:space="0" w:color="auto"/>
                                                <w:left w:val="none" w:sz="0" w:space="0" w:color="auto"/>
                                                <w:bottom w:val="none" w:sz="0" w:space="0" w:color="auto"/>
                                                <w:right w:val="none" w:sz="0" w:space="0" w:color="auto"/>
                                              </w:divBdr>
                                            </w:div>
                                            <w:div w:id="217984590">
                                              <w:marLeft w:val="240"/>
                                              <w:marRight w:val="240"/>
                                              <w:marTop w:val="360"/>
                                              <w:marBottom w:val="360"/>
                                              <w:divBdr>
                                                <w:top w:val="none" w:sz="0" w:space="0" w:color="auto"/>
                                                <w:left w:val="none" w:sz="0" w:space="0" w:color="auto"/>
                                                <w:bottom w:val="none" w:sz="0" w:space="0" w:color="auto"/>
                                                <w:right w:val="none" w:sz="0" w:space="0" w:color="auto"/>
                                              </w:divBdr>
                                              <w:divsChild>
                                                <w:div w:id="983780605">
                                                  <w:marLeft w:val="0"/>
                                                  <w:marRight w:val="0"/>
                                                  <w:marTop w:val="0"/>
                                                  <w:marBottom w:val="0"/>
                                                  <w:divBdr>
                                                    <w:top w:val="none" w:sz="0" w:space="0" w:color="auto"/>
                                                    <w:left w:val="none" w:sz="0" w:space="0" w:color="auto"/>
                                                    <w:bottom w:val="none" w:sz="0" w:space="0" w:color="auto"/>
                                                    <w:right w:val="none" w:sz="0" w:space="0" w:color="auto"/>
                                                  </w:divBdr>
                                                </w:div>
                                                <w:div w:id="17300323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302662">
      <w:bodyDiv w:val="1"/>
      <w:marLeft w:val="0"/>
      <w:marRight w:val="0"/>
      <w:marTop w:val="0"/>
      <w:marBottom w:val="0"/>
      <w:divBdr>
        <w:top w:val="none" w:sz="0" w:space="0" w:color="auto"/>
        <w:left w:val="none" w:sz="0" w:space="0" w:color="auto"/>
        <w:bottom w:val="none" w:sz="0" w:space="0" w:color="auto"/>
        <w:right w:val="none" w:sz="0" w:space="0" w:color="auto"/>
      </w:divBdr>
      <w:divsChild>
        <w:div w:id="1206911890">
          <w:marLeft w:val="0"/>
          <w:marRight w:val="0"/>
          <w:marTop w:val="0"/>
          <w:marBottom w:val="0"/>
          <w:divBdr>
            <w:top w:val="none" w:sz="0" w:space="0" w:color="auto"/>
            <w:left w:val="none" w:sz="0" w:space="0" w:color="auto"/>
            <w:bottom w:val="none" w:sz="0" w:space="0" w:color="auto"/>
            <w:right w:val="none" w:sz="0" w:space="0" w:color="auto"/>
          </w:divBdr>
          <w:divsChild>
            <w:div w:id="85269124">
              <w:marLeft w:val="0"/>
              <w:marRight w:val="0"/>
              <w:marTop w:val="0"/>
              <w:marBottom w:val="0"/>
              <w:divBdr>
                <w:top w:val="none" w:sz="0" w:space="0" w:color="auto"/>
                <w:left w:val="none" w:sz="0" w:space="0" w:color="auto"/>
                <w:bottom w:val="none" w:sz="0" w:space="0" w:color="auto"/>
                <w:right w:val="none" w:sz="0" w:space="0" w:color="auto"/>
              </w:divBdr>
              <w:divsChild>
                <w:div w:id="46953146">
                  <w:marLeft w:val="0"/>
                  <w:marRight w:val="0"/>
                  <w:marTop w:val="0"/>
                  <w:marBottom w:val="0"/>
                  <w:divBdr>
                    <w:top w:val="none" w:sz="0" w:space="0" w:color="auto"/>
                    <w:left w:val="none" w:sz="0" w:space="0" w:color="auto"/>
                    <w:bottom w:val="none" w:sz="0" w:space="0" w:color="auto"/>
                    <w:right w:val="none" w:sz="0" w:space="0" w:color="auto"/>
                  </w:divBdr>
                  <w:divsChild>
                    <w:div w:id="667637277">
                      <w:marLeft w:val="0"/>
                      <w:marRight w:val="0"/>
                      <w:marTop w:val="0"/>
                      <w:marBottom w:val="0"/>
                      <w:divBdr>
                        <w:top w:val="none" w:sz="0" w:space="0" w:color="auto"/>
                        <w:left w:val="none" w:sz="0" w:space="0" w:color="auto"/>
                        <w:bottom w:val="none" w:sz="0" w:space="0" w:color="auto"/>
                        <w:right w:val="none" w:sz="0" w:space="0" w:color="auto"/>
                      </w:divBdr>
                      <w:divsChild>
                        <w:div w:id="1571430244">
                          <w:marLeft w:val="0"/>
                          <w:marRight w:val="0"/>
                          <w:marTop w:val="0"/>
                          <w:marBottom w:val="0"/>
                          <w:divBdr>
                            <w:top w:val="none" w:sz="0" w:space="0" w:color="auto"/>
                            <w:left w:val="none" w:sz="0" w:space="0" w:color="auto"/>
                            <w:bottom w:val="none" w:sz="0" w:space="0" w:color="auto"/>
                            <w:right w:val="none" w:sz="0" w:space="0" w:color="auto"/>
                          </w:divBdr>
                          <w:divsChild>
                            <w:div w:id="421998651">
                              <w:marLeft w:val="0"/>
                              <w:marRight w:val="0"/>
                              <w:marTop w:val="0"/>
                              <w:marBottom w:val="0"/>
                              <w:divBdr>
                                <w:top w:val="none" w:sz="0" w:space="0" w:color="auto"/>
                                <w:left w:val="none" w:sz="0" w:space="0" w:color="auto"/>
                                <w:bottom w:val="none" w:sz="0" w:space="0" w:color="auto"/>
                                <w:right w:val="none" w:sz="0" w:space="0" w:color="auto"/>
                              </w:divBdr>
                              <w:divsChild>
                                <w:div w:id="852495298">
                                  <w:marLeft w:val="0"/>
                                  <w:marRight w:val="0"/>
                                  <w:marTop w:val="0"/>
                                  <w:marBottom w:val="0"/>
                                  <w:divBdr>
                                    <w:top w:val="none" w:sz="0" w:space="0" w:color="auto"/>
                                    <w:left w:val="none" w:sz="0" w:space="0" w:color="auto"/>
                                    <w:bottom w:val="none" w:sz="0" w:space="0" w:color="auto"/>
                                    <w:right w:val="none" w:sz="0" w:space="0" w:color="auto"/>
                                  </w:divBdr>
                                  <w:divsChild>
                                    <w:div w:id="810052740">
                                      <w:marLeft w:val="0"/>
                                      <w:marRight w:val="0"/>
                                      <w:marTop w:val="0"/>
                                      <w:marBottom w:val="0"/>
                                      <w:divBdr>
                                        <w:top w:val="none" w:sz="0" w:space="0" w:color="auto"/>
                                        <w:left w:val="none" w:sz="0" w:space="0" w:color="auto"/>
                                        <w:bottom w:val="none" w:sz="0" w:space="0" w:color="auto"/>
                                        <w:right w:val="none" w:sz="0" w:space="0" w:color="auto"/>
                                      </w:divBdr>
                                      <w:divsChild>
                                        <w:div w:id="943224074">
                                          <w:marLeft w:val="0"/>
                                          <w:marRight w:val="0"/>
                                          <w:marTop w:val="0"/>
                                          <w:marBottom w:val="0"/>
                                          <w:divBdr>
                                            <w:top w:val="none" w:sz="0" w:space="0" w:color="auto"/>
                                            <w:left w:val="none" w:sz="0" w:space="0" w:color="auto"/>
                                            <w:bottom w:val="none" w:sz="0" w:space="0" w:color="auto"/>
                                            <w:right w:val="none" w:sz="0" w:space="0" w:color="auto"/>
                                          </w:divBdr>
                                          <w:divsChild>
                                            <w:div w:id="1344281644">
                                              <w:marLeft w:val="0"/>
                                              <w:marRight w:val="0"/>
                                              <w:marTop w:val="0"/>
                                              <w:marBottom w:val="0"/>
                                              <w:divBdr>
                                                <w:top w:val="none" w:sz="0" w:space="0" w:color="auto"/>
                                                <w:left w:val="none" w:sz="0" w:space="0" w:color="auto"/>
                                                <w:bottom w:val="none" w:sz="0" w:space="0" w:color="auto"/>
                                                <w:right w:val="none" w:sz="0" w:space="0" w:color="auto"/>
                                              </w:divBdr>
                                            </w:div>
                                            <w:div w:id="268895981">
                                              <w:marLeft w:val="0"/>
                                              <w:marRight w:val="0"/>
                                              <w:marTop w:val="0"/>
                                              <w:marBottom w:val="0"/>
                                              <w:divBdr>
                                                <w:top w:val="none" w:sz="0" w:space="0" w:color="auto"/>
                                                <w:left w:val="none" w:sz="0" w:space="0" w:color="auto"/>
                                                <w:bottom w:val="none" w:sz="0" w:space="0" w:color="auto"/>
                                                <w:right w:val="none" w:sz="0" w:space="0" w:color="auto"/>
                                              </w:divBdr>
                                              <w:divsChild>
                                                <w:div w:id="2021422596">
                                                  <w:marLeft w:val="0"/>
                                                  <w:marRight w:val="0"/>
                                                  <w:marTop w:val="0"/>
                                                  <w:marBottom w:val="0"/>
                                                  <w:divBdr>
                                                    <w:top w:val="none" w:sz="0" w:space="0" w:color="auto"/>
                                                    <w:left w:val="none" w:sz="0" w:space="0" w:color="auto"/>
                                                    <w:bottom w:val="none" w:sz="0" w:space="0" w:color="auto"/>
                                                    <w:right w:val="none" w:sz="0" w:space="0" w:color="auto"/>
                                                  </w:divBdr>
                                                  <w:divsChild>
                                                    <w:div w:id="14100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1454">
                          <w:marLeft w:val="0"/>
                          <w:marRight w:val="0"/>
                          <w:marTop w:val="0"/>
                          <w:marBottom w:val="0"/>
                          <w:divBdr>
                            <w:top w:val="none" w:sz="0" w:space="0" w:color="auto"/>
                            <w:left w:val="none" w:sz="0" w:space="0" w:color="auto"/>
                            <w:bottom w:val="none" w:sz="0" w:space="0" w:color="auto"/>
                            <w:right w:val="none" w:sz="0" w:space="0" w:color="auto"/>
                          </w:divBdr>
                          <w:divsChild>
                            <w:div w:id="1237475090">
                              <w:marLeft w:val="165"/>
                              <w:marRight w:val="0"/>
                              <w:marTop w:val="0"/>
                              <w:marBottom w:val="0"/>
                              <w:divBdr>
                                <w:top w:val="none" w:sz="0" w:space="0" w:color="auto"/>
                                <w:left w:val="none" w:sz="0" w:space="0" w:color="auto"/>
                                <w:bottom w:val="none" w:sz="0" w:space="0" w:color="auto"/>
                                <w:right w:val="none" w:sz="0" w:space="0" w:color="auto"/>
                              </w:divBdr>
                              <w:divsChild>
                                <w:div w:id="1140149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3502838">
                      <w:marLeft w:val="0"/>
                      <w:marRight w:val="0"/>
                      <w:marTop w:val="0"/>
                      <w:marBottom w:val="0"/>
                      <w:divBdr>
                        <w:top w:val="none" w:sz="0" w:space="0" w:color="auto"/>
                        <w:left w:val="none" w:sz="0" w:space="0" w:color="auto"/>
                        <w:bottom w:val="none" w:sz="0" w:space="0" w:color="auto"/>
                        <w:right w:val="none" w:sz="0" w:space="0" w:color="auto"/>
                      </w:divBdr>
                      <w:divsChild>
                        <w:div w:id="633411561">
                          <w:marLeft w:val="0"/>
                          <w:marRight w:val="0"/>
                          <w:marTop w:val="0"/>
                          <w:marBottom w:val="0"/>
                          <w:divBdr>
                            <w:top w:val="single" w:sz="2" w:space="0" w:color="auto"/>
                            <w:left w:val="single" w:sz="2" w:space="0" w:color="auto"/>
                            <w:bottom w:val="single" w:sz="2" w:space="0" w:color="auto"/>
                            <w:right w:val="single" w:sz="2" w:space="0" w:color="auto"/>
                          </w:divBdr>
                          <w:divsChild>
                            <w:div w:id="8283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1306">
          <w:marLeft w:val="0"/>
          <w:marRight w:val="0"/>
          <w:marTop w:val="0"/>
          <w:marBottom w:val="0"/>
          <w:divBdr>
            <w:top w:val="none" w:sz="0" w:space="0" w:color="auto"/>
            <w:left w:val="none" w:sz="0" w:space="0" w:color="auto"/>
            <w:bottom w:val="none" w:sz="0" w:space="0" w:color="auto"/>
            <w:right w:val="none" w:sz="0" w:space="0" w:color="auto"/>
          </w:divBdr>
          <w:divsChild>
            <w:div w:id="198318069">
              <w:marLeft w:val="0"/>
              <w:marRight w:val="0"/>
              <w:marTop w:val="0"/>
              <w:marBottom w:val="0"/>
              <w:divBdr>
                <w:top w:val="none" w:sz="0" w:space="0" w:color="auto"/>
                <w:left w:val="none" w:sz="0" w:space="0" w:color="auto"/>
                <w:bottom w:val="none" w:sz="0" w:space="0" w:color="auto"/>
                <w:right w:val="none" w:sz="0" w:space="0" w:color="auto"/>
              </w:divBdr>
              <w:divsChild>
                <w:div w:id="1739595491">
                  <w:marLeft w:val="0"/>
                  <w:marRight w:val="90"/>
                  <w:marTop w:val="30"/>
                  <w:marBottom w:val="0"/>
                  <w:divBdr>
                    <w:top w:val="none" w:sz="0" w:space="0" w:color="auto"/>
                    <w:left w:val="none" w:sz="0" w:space="0" w:color="auto"/>
                    <w:bottom w:val="none" w:sz="0" w:space="0" w:color="auto"/>
                    <w:right w:val="none" w:sz="0" w:space="0" w:color="auto"/>
                  </w:divBdr>
                  <w:divsChild>
                    <w:div w:id="1435712405">
                      <w:marLeft w:val="0"/>
                      <w:marRight w:val="0"/>
                      <w:marTop w:val="0"/>
                      <w:marBottom w:val="0"/>
                      <w:divBdr>
                        <w:top w:val="none" w:sz="0" w:space="0" w:color="auto"/>
                        <w:left w:val="none" w:sz="0" w:space="0" w:color="auto"/>
                        <w:bottom w:val="none" w:sz="0" w:space="0" w:color="auto"/>
                        <w:right w:val="none" w:sz="0" w:space="0" w:color="auto"/>
                      </w:divBdr>
                    </w:div>
                  </w:divsChild>
                </w:div>
                <w:div w:id="213004922">
                  <w:marLeft w:val="0"/>
                  <w:marRight w:val="0"/>
                  <w:marTop w:val="0"/>
                  <w:marBottom w:val="0"/>
                  <w:divBdr>
                    <w:top w:val="none" w:sz="0" w:space="0" w:color="auto"/>
                    <w:left w:val="none" w:sz="0" w:space="0" w:color="auto"/>
                    <w:bottom w:val="none" w:sz="0" w:space="0" w:color="auto"/>
                    <w:right w:val="none" w:sz="0" w:space="0" w:color="auto"/>
                  </w:divBdr>
                  <w:divsChild>
                    <w:div w:id="1883901949">
                      <w:marLeft w:val="0"/>
                      <w:marRight w:val="0"/>
                      <w:marTop w:val="0"/>
                      <w:marBottom w:val="0"/>
                      <w:divBdr>
                        <w:top w:val="none" w:sz="0" w:space="0" w:color="auto"/>
                        <w:left w:val="none" w:sz="0" w:space="0" w:color="auto"/>
                        <w:bottom w:val="none" w:sz="0" w:space="0" w:color="auto"/>
                        <w:right w:val="none" w:sz="0" w:space="0" w:color="auto"/>
                      </w:divBdr>
                      <w:divsChild>
                        <w:div w:id="616836912">
                          <w:marLeft w:val="0"/>
                          <w:marRight w:val="0"/>
                          <w:marTop w:val="0"/>
                          <w:marBottom w:val="0"/>
                          <w:divBdr>
                            <w:top w:val="none" w:sz="0" w:space="0" w:color="auto"/>
                            <w:left w:val="none" w:sz="0" w:space="0" w:color="auto"/>
                            <w:bottom w:val="none" w:sz="0" w:space="0" w:color="auto"/>
                            <w:right w:val="none" w:sz="0" w:space="0" w:color="auto"/>
                          </w:divBdr>
                          <w:divsChild>
                            <w:div w:id="2072338123">
                              <w:marLeft w:val="0"/>
                              <w:marRight w:val="0"/>
                              <w:marTop w:val="0"/>
                              <w:marBottom w:val="0"/>
                              <w:divBdr>
                                <w:top w:val="none" w:sz="0" w:space="0" w:color="auto"/>
                                <w:left w:val="none" w:sz="0" w:space="0" w:color="auto"/>
                                <w:bottom w:val="none" w:sz="0" w:space="0" w:color="auto"/>
                                <w:right w:val="none" w:sz="0" w:space="0" w:color="auto"/>
                              </w:divBdr>
                              <w:divsChild>
                                <w:div w:id="1711374278">
                                  <w:marLeft w:val="0"/>
                                  <w:marRight w:val="0"/>
                                  <w:marTop w:val="0"/>
                                  <w:marBottom w:val="0"/>
                                  <w:divBdr>
                                    <w:top w:val="none" w:sz="0" w:space="0" w:color="auto"/>
                                    <w:left w:val="none" w:sz="0" w:space="0" w:color="auto"/>
                                    <w:bottom w:val="none" w:sz="0" w:space="0" w:color="auto"/>
                                    <w:right w:val="none" w:sz="0" w:space="0" w:color="auto"/>
                                  </w:divBdr>
                                  <w:divsChild>
                                    <w:div w:id="941494649">
                                      <w:marLeft w:val="0"/>
                                      <w:marRight w:val="0"/>
                                      <w:marTop w:val="0"/>
                                      <w:marBottom w:val="0"/>
                                      <w:divBdr>
                                        <w:top w:val="none" w:sz="0" w:space="0" w:color="auto"/>
                                        <w:left w:val="none" w:sz="0" w:space="0" w:color="auto"/>
                                        <w:bottom w:val="none" w:sz="0" w:space="0" w:color="auto"/>
                                        <w:right w:val="none" w:sz="0" w:space="0" w:color="auto"/>
                                      </w:divBdr>
                                      <w:divsChild>
                                        <w:div w:id="181357344">
                                          <w:marLeft w:val="0"/>
                                          <w:marRight w:val="0"/>
                                          <w:marTop w:val="0"/>
                                          <w:marBottom w:val="0"/>
                                          <w:divBdr>
                                            <w:top w:val="none" w:sz="0" w:space="0" w:color="auto"/>
                                            <w:left w:val="none" w:sz="0" w:space="0" w:color="auto"/>
                                            <w:bottom w:val="none" w:sz="0" w:space="0" w:color="auto"/>
                                            <w:right w:val="none" w:sz="0" w:space="0" w:color="auto"/>
                                          </w:divBdr>
                                          <w:divsChild>
                                            <w:div w:id="240793357">
                                              <w:marLeft w:val="0"/>
                                              <w:marRight w:val="0"/>
                                              <w:marTop w:val="0"/>
                                              <w:marBottom w:val="0"/>
                                              <w:divBdr>
                                                <w:top w:val="none" w:sz="0" w:space="0" w:color="auto"/>
                                                <w:left w:val="none" w:sz="0" w:space="0" w:color="auto"/>
                                                <w:bottom w:val="none" w:sz="0" w:space="0" w:color="auto"/>
                                                <w:right w:val="none" w:sz="0" w:space="0" w:color="auto"/>
                                              </w:divBdr>
                                            </w:div>
                                            <w:div w:id="1359887211">
                                              <w:marLeft w:val="0"/>
                                              <w:marRight w:val="0"/>
                                              <w:marTop w:val="0"/>
                                              <w:marBottom w:val="0"/>
                                              <w:divBdr>
                                                <w:top w:val="none" w:sz="0" w:space="0" w:color="auto"/>
                                                <w:left w:val="none" w:sz="0" w:space="0" w:color="auto"/>
                                                <w:bottom w:val="none" w:sz="0" w:space="0" w:color="auto"/>
                                                <w:right w:val="none" w:sz="0" w:space="0" w:color="auto"/>
                                              </w:divBdr>
                                              <w:divsChild>
                                                <w:div w:id="349600875">
                                                  <w:marLeft w:val="0"/>
                                                  <w:marRight w:val="0"/>
                                                  <w:marTop w:val="0"/>
                                                  <w:marBottom w:val="0"/>
                                                  <w:divBdr>
                                                    <w:top w:val="none" w:sz="0" w:space="0" w:color="auto"/>
                                                    <w:left w:val="none" w:sz="0" w:space="0" w:color="auto"/>
                                                    <w:bottom w:val="none" w:sz="0" w:space="0" w:color="auto"/>
                                                    <w:right w:val="none" w:sz="0" w:space="0" w:color="auto"/>
                                                  </w:divBdr>
                                                  <w:divsChild>
                                                    <w:div w:id="1425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634288">
                          <w:marLeft w:val="0"/>
                          <w:marRight w:val="0"/>
                          <w:marTop w:val="0"/>
                          <w:marBottom w:val="0"/>
                          <w:divBdr>
                            <w:top w:val="none" w:sz="0" w:space="0" w:color="auto"/>
                            <w:left w:val="none" w:sz="0" w:space="0" w:color="auto"/>
                            <w:bottom w:val="none" w:sz="0" w:space="0" w:color="auto"/>
                            <w:right w:val="none" w:sz="0" w:space="0" w:color="auto"/>
                          </w:divBdr>
                          <w:divsChild>
                            <w:div w:id="1351948424">
                              <w:marLeft w:val="165"/>
                              <w:marRight w:val="0"/>
                              <w:marTop w:val="0"/>
                              <w:marBottom w:val="0"/>
                              <w:divBdr>
                                <w:top w:val="none" w:sz="0" w:space="0" w:color="auto"/>
                                <w:left w:val="none" w:sz="0" w:space="0" w:color="auto"/>
                                <w:bottom w:val="none" w:sz="0" w:space="0" w:color="auto"/>
                                <w:right w:val="none" w:sz="0" w:space="0" w:color="auto"/>
                              </w:divBdr>
                              <w:divsChild>
                                <w:div w:id="14588330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3730531">
                      <w:marLeft w:val="0"/>
                      <w:marRight w:val="0"/>
                      <w:marTop w:val="0"/>
                      <w:marBottom w:val="0"/>
                      <w:divBdr>
                        <w:top w:val="none" w:sz="0" w:space="0" w:color="auto"/>
                        <w:left w:val="none" w:sz="0" w:space="0" w:color="auto"/>
                        <w:bottom w:val="none" w:sz="0" w:space="0" w:color="auto"/>
                        <w:right w:val="none" w:sz="0" w:space="0" w:color="auto"/>
                      </w:divBdr>
                      <w:divsChild>
                        <w:div w:id="2141992698">
                          <w:marLeft w:val="0"/>
                          <w:marRight w:val="0"/>
                          <w:marTop w:val="0"/>
                          <w:marBottom w:val="0"/>
                          <w:divBdr>
                            <w:top w:val="single" w:sz="2" w:space="0" w:color="auto"/>
                            <w:left w:val="single" w:sz="2" w:space="0" w:color="auto"/>
                            <w:bottom w:val="single" w:sz="2" w:space="0" w:color="auto"/>
                            <w:right w:val="single" w:sz="2" w:space="0" w:color="auto"/>
                          </w:divBdr>
                          <w:divsChild>
                            <w:div w:id="1489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6881">
          <w:marLeft w:val="0"/>
          <w:marRight w:val="0"/>
          <w:marTop w:val="0"/>
          <w:marBottom w:val="0"/>
          <w:divBdr>
            <w:top w:val="none" w:sz="0" w:space="0" w:color="auto"/>
            <w:left w:val="none" w:sz="0" w:space="0" w:color="auto"/>
            <w:bottom w:val="none" w:sz="0" w:space="0" w:color="auto"/>
            <w:right w:val="none" w:sz="0" w:space="0" w:color="auto"/>
          </w:divBdr>
          <w:divsChild>
            <w:div w:id="1359235141">
              <w:marLeft w:val="0"/>
              <w:marRight w:val="0"/>
              <w:marTop w:val="0"/>
              <w:marBottom w:val="0"/>
              <w:divBdr>
                <w:top w:val="none" w:sz="0" w:space="0" w:color="auto"/>
                <w:left w:val="none" w:sz="0" w:space="0" w:color="auto"/>
                <w:bottom w:val="none" w:sz="0" w:space="0" w:color="auto"/>
                <w:right w:val="none" w:sz="0" w:space="0" w:color="auto"/>
              </w:divBdr>
              <w:divsChild>
                <w:div w:id="440952995">
                  <w:marLeft w:val="0"/>
                  <w:marRight w:val="90"/>
                  <w:marTop w:val="30"/>
                  <w:marBottom w:val="0"/>
                  <w:divBdr>
                    <w:top w:val="none" w:sz="0" w:space="0" w:color="auto"/>
                    <w:left w:val="none" w:sz="0" w:space="0" w:color="auto"/>
                    <w:bottom w:val="none" w:sz="0" w:space="0" w:color="auto"/>
                    <w:right w:val="none" w:sz="0" w:space="0" w:color="auto"/>
                  </w:divBdr>
                  <w:divsChild>
                    <w:div w:id="988753307">
                      <w:marLeft w:val="0"/>
                      <w:marRight w:val="0"/>
                      <w:marTop w:val="0"/>
                      <w:marBottom w:val="0"/>
                      <w:divBdr>
                        <w:top w:val="none" w:sz="0" w:space="0" w:color="auto"/>
                        <w:left w:val="none" w:sz="0" w:space="0" w:color="auto"/>
                        <w:bottom w:val="none" w:sz="0" w:space="0" w:color="auto"/>
                        <w:right w:val="none" w:sz="0" w:space="0" w:color="auto"/>
                      </w:divBdr>
                    </w:div>
                  </w:divsChild>
                </w:div>
                <w:div w:id="143937640">
                  <w:marLeft w:val="0"/>
                  <w:marRight w:val="0"/>
                  <w:marTop w:val="0"/>
                  <w:marBottom w:val="0"/>
                  <w:divBdr>
                    <w:top w:val="none" w:sz="0" w:space="0" w:color="auto"/>
                    <w:left w:val="none" w:sz="0" w:space="0" w:color="auto"/>
                    <w:bottom w:val="none" w:sz="0" w:space="0" w:color="auto"/>
                    <w:right w:val="none" w:sz="0" w:space="0" w:color="auto"/>
                  </w:divBdr>
                  <w:divsChild>
                    <w:div w:id="179972222">
                      <w:marLeft w:val="0"/>
                      <w:marRight w:val="0"/>
                      <w:marTop w:val="0"/>
                      <w:marBottom w:val="0"/>
                      <w:divBdr>
                        <w:top w:val="none" w:sz="0" w:space="0" w:color="auto"/>
                        <w:left w:val="none" w:sz="0" w:space="0" w:color="auto"/>
                        <w:bottom w:val="none" w:sz="0" w:space="0" w:color="auto"/>
                        <w:right w:val="none" w:sz="0" w:space="0" w:color="auto"/>
                      </w:divBdr>
                      <w:divsChild>
                        <w:div w:id="1910964300">
                          <w:marLeft w:val="0"/>
                          <w:marRight w:val="0"/>
                          <w:marTop w:val="0"/>
                          <w:marBottom w:val="0"/>
                          <w:divBdr>
                            <w:top w:val="none" w:sz="0" w:space="0" w:color="auto"/>
                            <w:left w:val="none" w:sz="0" w:space="0" w:color="auto"/>
                            <w:bottom w:val="none" w:sz="0" w:space="0" w:color="auto"/>
                            <w:right w:val="none" w:sz="0" w:space="0" w:color="auto"/>
                          </w:divBdr>
                          <w:divsChild>
                            <w:div w:id="1536624563">
                              <w:marLeft w:val="0"/>
                              <w:marRight w:val="0"/>
                              <w:marTop w:val="0"/>
                              <w:marBottom w:val="0"/>
                              <w:divBdr>
                                <w:top w:val="none" w:sz="0" w:space="0" w:color="auto"/>
                                <w:left w:val="none" w:sz="0" w:space="0" w:color="auto"/>
                                <w:bottom w:val="none" w:sz="0" w:space="0" w:color="auto"/>
                                <w:right w:val="none" w:sz="0" w:space="0" w:color="auto"/>
                              </w:divBdr>
                              <w:divsChild>
                                <w:div w:id="197277539">
                                  <w:marLeft w:val="0"/>
                                  <w:marRight w:val="0"/>
                                  <w:marTop w:val="0"/>
                                  <w:marBottom w:val="0"/>
                                  <w:divBdr>
                                    <w:top w:val="none" w:sz="0" w:space="0" w:color="auto"/>
                                    <w:left w:val="none" w:sz="0" w:space="0" w:color="auto"/>
                                    <w:bottom w:val="none" w:sz="0" w:space="0" w:color="auto"/>
                                    <w:right w:val="none" w:sz="0" w:space="0" w:color="auto"/>
                                  </w:divBdr>
                                  <w:divsChild>
                                    <w:div w:id="347291532">
                                      <w:marLeft w:val="0"/>
                                      <w:marRight w:val="0"/>
                                      <w:marTop w:val="0"/>
                                      <w:marBottom w:val="0"/>
                                      <w:divBdr>
                                        <w:top w:val="none" w:sz="0" w:space="0" w:color="auto"/>
                                        <w:left w:val="none" w:sz="0" w:space="0" w:color="auto"/>
                                        <w:bottom w:val="none" w:sz="0" w:space="0" w:color="auto"/>
                                        <w:right w:val="none" w:sz="0" w:space="0" w:color="auto"/>
                                      </w:divBdr>
                                      <w:divsChild>
                                        <w:div w:id="980228388">
                                          <w:marLeft w:val="0"/>
                                          <w:marRight w:val="0"/>
                                          <w:marTop w:val="0"/>
                                          <w:marBottom w:val="0"/>
                                          <w:divBdr>
                                            <w:top w:val="none" w:sz="0" w:space="0" w:color="auto"/>
                                            <w:left w:val="none" w:sz="0" w:space="0" w:color="auto"/>
                                            <w:bottom w:val="none" w:sz="0" w:space="0" w:color="auto"/>
                                            <w:right w:val="none" w:sz="0" w:space="0" w:color="auto"/>
                                          </w:divBdr>
                                          <w:divsChild>
                                            <w:div w:id="1632707812">
                                              <w:marLeft w:val="0"/>
                                              <w:marRight w:val="0"/>
                                              <w:marTop w:val="0"/>
                                              <w:marBottom w:val="0"/>
                                              <w:divBdr>
                                                <w:top w:val="none" w:sz="0" w:space="0" w:color="auto"/>
                                                <w:left w:val="none" w:sz="0" w:space="0" w:color="auto"/>
                                                <w:bottom w:val="none" w:sz="0" w:space="0" w:color="auto"/>
                                                <w:right w:val="none" w:sz="0" w:space="0" w:color="auto"/>
                                              </w:divBdr>
                                            </w:div>
                                            <w:div w:id="2137553777">
                                              <w:marLeft w:val="0"/>
                                              <w:marRight w:val="0"/>
                                              <w:marTop w:val="0"/>
                                              <w:marBottom w:val="0"/>
                                              <w:divBdr>
                                                <w:top w:val="none" w:sz="0" w:space="0" w:color="auto"/>
                                                <w:left w:val="none" w:sz="0" w:space="0" w:color="auto"/>
                                                <w:bottom w:val="none" w:sz="0" w:space="0" w:color="auto"/>
                                                <w:right w:val="none" w:sz="0" w:space="0" w:color="auto"/>
                                              </w:divBdr>
                                              <w:divsChild>
                                                <w:div w:id="1852915519">
                                                  <w:marLeft w:val="0"/>
                                                  <w:marRight w:val="0"/>
                                                  <w:marTop w:val="0"/>
                                                  <w:marBottom w:val="0"/>
                                                  <w:divBdr>
                                                    <w:top w:val="none" w:sz="0" w:space="0" w:color="auto"/>
                                                    <w:left w:val="none" w:sz="0" w:space="0" w:color="auto"/>
                                                    <w:bottom w:val="none" w:sz="0" w:space="0" w:color="auto"/>
                                                    <w:right w:val="none" w:sz="0" w:space="0" w:color="auto"/>
                                                  </w:divBdr>
                                                  <w:divsChild>
                                                    <w:div w:id="1205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82731">
                          <w:marLeft w:val="0"/>
                          <w:marRight w:val="0"/>
                          <w:marTop w:val="0"/>
                          <w:marBottom w:val="0"/>
                          <w:divBdr>
                            <w:top w:val="none" w:sz="0" w:space="0" w:color="auto"/>
                            <w:left w:val="none" w:sz="0" w:space="0" w:color="auto"/>
                            <w:bottom w:val="none" w:sz="0" w:space="0" w:color="auto"/>
                            <w:right w:val="none" w:sz="0" w:space="0" w:color="auto"/>
                          </w:divBdr>
                          <w:divsChild>
                            <w:div w:id="714700027">
                              <w:marLeft w:val="165"/>
                              <w:marRight w:val="0"/>
                              <w:marTop w:val="0"/>
                              <w:marBottom w:val="0"/>
                              <w:divBdr>
                                <w:top w:val="none" w:sz="0" w:space="0" w:color="auto"/>
                                <w:left w:val="none" w:sz="0" w:space="0" w:color="auto"/>
                                <w:bottom w:val="none" w:sz="0" w:space="0" w:color="auto"/>
                                <w:right w:val="none" w:sz="0" w:space="0" w:color="auto"/>
                              </w:divBdr>
                              <w:divsChild>
                                <w:div w:id="1814171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4391439">
                      <w:marLeft w:val="0"/>
                      <w:marRight w:val="0"/>
                      <w:marTop w:val="0"/>
                      <w:marBottom w:val="0"/>
                      <w:divBdr>
                        <w:top w:val="none" w:sz="0" w:space="0" w:color="auto"/>
                        <w:left w:val="none" w:sz="0" w:space="0" w:color="auto"/>
                        <w:bottom w:val="none" w:sz="0" w:space="0" w:color="auto"/>
                        <w:right w:val="none" w:sz="0" w:space="0" w:color="auto"/>
                      </w:divBdr>
                      <w:divsChild>
                        <w:div w:id="889074277">
                          <w:marLeft w:val="0"/>
                          <w:marRight w:val="0"/>
                          <w:marTop w:val="0"/>
                          <w:marBottom w:val="0"/>
                          <w:divBdr>
                            <w:top w:val="single" w:sz="2" w:space="0" w:color="auto"/>
                            <w:left w:val="single" w:sz="2" w:space="0" w:color="auto"/>
                            <w:bottom w:val="single" w:sz="2" w:space="0" w:color="auto"/>
                            <w:right w:val="single" w:sz="2" w:space="0" w:color="auto"/>
                          </w:divBdr>
                          <w:divsChild>
                            <w:div w:id="18941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55594">
          <w:marLeft w:val="0"/>
          <w:marRight w:val="0"/>
          <w:marTop w:val="0"/>
          <w:marBottom w:val="0"/>
          <w:divBdr>
            <w:top w:val="none" w:sz="0" w:space="0" w:color="auto"/>
            <w:left w:val="none" w:sz="0" w:space="0" w:color="auto"/>
            <w:bottom w:val="none" w:sz="0" w:space="0" w:color="auto"/>
            <w:right w:val="none" w:sz="0" w:space="0" w:color="auto"/>
          </w:divBdr>
          <w:divsChild>
            <w:div w:id="759260216">
              <w:marLeft w:val="0"/>
              <w:marRight w:val="0"/>
              <w:marTop w:val="0"/>
              <w:marBottom w:val="0"/>
              <w:divBdr>
                <w:top w:val="none" w:sz="0" w:space="0" w:color="auto"/>
                <w:left w:val="none" w:sz="0" w:space="0" w:color="auto"/>
                <w:bottom w:val="none" w:sz="0" w:space="0" w:color="auto"/>
                <w:right w:val="none" w:sz="0" w:space="0" w:color="auto"/>
              </w:divBdr>
              <w:divsChild>
                <w:div w:id="1896892378">
                  <w:marLeft w:val="0"/>
                  <w:marRight w:val="90"/>
                  <w:marTop w:val="30"/>
                  <w:marBottom w:val="0"/>
                  <w:divBdr>
                    <w:top w:val="none" w:sz="0" w:space="0" w:color="auto"/>
                    <w:left w:val="none" w:sz="0" w:space="0" w:color="auto"/>
                    <w:bottom w:val="none" w:sz="0" w:space="0" w:color="auto"/>
                    <w:right w:val="none" w:sz="0" w:space="0" w:color="auto"/>
                  </w:divBdr>
                  <w:divsChild>
                    <w:div w:id="1140807395">
                      <w:marLeft w:val="0"/>
                      <w:marRight w:val="0"/>
                      <w:marTop w:val="0"/>
                      <w:marBottom w:val="0"/>
                      <w:divBdr>
                        <w:top w:val="none" w:sz="0" w:space="0" w:color="auto"/>
                        <w:left w:val="none" w:sz="0" w:space="0" w:color="auto"/>
                        <w:bottom w:val="none" w:sz="0" w:space="0" w:color="auto"/>
                        <w:right w:val="none" w:sz="0" w:space="0" w:color="auto"/>
                      </w:divBdr>
                    </w:div>
                  </w:divsChild>
                </w:div>
                <w:div w:id="1666007583">
                  <w:marLeft w:val="0"/>
                  <w:marRight w:val="0"/>
                  <w:marTop w:val="0"/>
                  <w:marBottom w:val="0"/>
                  <w:divBdr>
                    <w:top w:val="none" w:sz="0" w:space="0" w:color="auto"/>
                    <w:left w:val="none" w:sz="0" w:space="0" w:color="auto"/>
                    <w:bottom w:val="none" w:sz="0" w:space="0" w:color="auto"/>
                    <w:right w:val="none" w:sz="0" w:space="0" w:color="auto"/>
                  </w:divBdr>
                  <w:divsChild>
                    <w:div w:id="780565124">
                      <w:marLeft w:val="0"/>
                      <w:marRight w:val="0"/>
                      <w:marTop w:val="0"/>
                      <w:marBottom w:val="0"/>
                      <w:divBdr>
                        <w:top w:val="none" w:sz="0" w:space="0" w:color="auto"/>
                        <w:left w:val="none" w:sz="0" w:space="0" w:color="auto"/>
                        <w:bottom w:val="none" w:sz="0" w:space="0" w:color="auto"/>
                        <w:right w:val="none" w:sz="0" w:space="0" w:color="auto"/>
                      </w:divBdr>
                      <w:divsChild>
                        <w:div w:id="1590583941">
                          <w:marLeft w:val="0"/>
                          <w:marRight w:val="0"/>
                          <w:marTop w:val="0"/>
                          <w:marBottom w:val="0"/>
                          <w:divBdr>
                            <w:top w:val="none" w:sz="0" w:space="0" w:color="auto"/>
                            <w:left w:val="none" w:sz="0" w:space="0" w:color="auto"/>
                            <w:bottom w:val="none" w:sz="0" w:space="0" w:color="auto"/>
                            <w:right w:val="none" w:sz="0" w:space="0" w:color="auto"/>
                          </w:divBdr>
                          <w:divsChild>
                            <w:div w:id="1081486371">
                              <w:marLeft w:val="0"/>
                              <w:marRight w:val="0"/>
                              <w:marTop w:val="0"/>
                              <w:marBottom w:val="0"/>
                              <w:divBdr>
                                <w:top w:val="none" w:sz="0" w:space="0" w:color="auto"/>
                                <w:left w:val="none" w:sz="0" w:space="0" w:color="auto"/>
                                <w:bottom w:val="none" w:sz="0" w:space="0" w:color="auto"/>
                                <w:right w:val="none" w:sz="0" w:space="0" w:color="auto"/>
                              </w:divBdr>
                              <w:divsChild>
                                <w:div w:id="949434764">
                                  <w:marLeft w:val="0"/>
                                  <w:marRight w:val="0"/>
                                  <w:marTop w:val="0"/>
                                  <w:marBottom w:val="0"/>
                                  <w:divBdr>
                                    <w:top w:val="none" w:sz="0" w:space="0" w:color="auto"/>
                                    <w:left w:val="none" w:sz="0" w:space="0" w:color="auto"/>
                                    <w:bottom w:val="none" w:sz="0" w:space="0" w:color="auto"/>
                                    <w:right w:val="none" w:sz="0" w:space="0" w:color="auto"/>
                                  </w:divBdr>
                                  <w:divsChild>
                                    <w:div w:id="1212377394">
                                      <w:marLeft w:val="0"/>
                                      <w:marRight w:val="0"/>
                                      <w:marTop w:val="0"/>
                                      <w:marBottom w:val="0"/>
                                      <w:divBdr>
                                        <w:top w:val="none" w:sz="0" w:space="0" w:color="auto"/>
                                        <w:left w:val="none" w:sz="0" w:space="0" w:color="auto"/>
                                        <w:bottom w:val="none" w:sz="0" w:space="0" w:color="auto"/>
                                        <w:right w:val="none" w:sz="0" w:space="0" w:color="auto"/>
                                      </w:divBdr>
                                      <w:divsChild>
                                        <w:div w:id="276521309">
                                          <w:marLeft w:val="0"/>
                                          <w:marRight w:val="0"/>
                                          <w:marTop w:val="0"/>
                                          <w:marBottom w:val="0"/>
                                          <w:divBdr>
                                            <w:top w:val="none" w:sz="0" w:space="0" w:color="auto"/>
                                            <w:left w:val="none" w:sz="0" w:space="0" w:color="auto"/>
                                            <w:bottom w:val="none" w:sz="0" w:space="0" w:color="auto"/>
                                            <w:right w:val="none" w:sz="0" w:space="0" w:color="auto"/>
                                          </w:divBdr>
                                          <w:divsChild>
                                            <w:div w:id="529607098">
                                              <w:marLeft w:val="0"/>
                                              <w:marRight w:val="0"/>
                                              <w:marTop w:val="0"/>
                                              <w:marBottom w:val="0"/>
                                              <w:divBdr>
                                                <w:top w:val="none" w:sz="0" w:space="0" w:color="auto"/>
                                                <w:left w:val="none" w:sz="0" w:space="0" w:color="auto"/>
                                                <w:bottom w:val="none" w:sz="0" w:space="0" w:color="auto"/>
                                                <w:right w:val="none" w:sz="0" w:space="0" w:color="auto"/>
                                              </w:divBdr>
                                            </w:div>
                                            <w:div w:id="2096199315">
                                              <w:marLeft w:val="0"/>
                                              <w:marRight w:val="0"/>
                                              <w:marTop w:val="0"/>
                                              <w:marBottom w:val="0"/>
                                              <w:divBdr>
                                                <w:top w:val="none" w:sz="0" w:space="0" w:color="auto"/>
                                                <w:left w:val="none" w:sz="0" w:space="0" w:color="auto"/>
                                                <w:bottom w:val="none" w:sz="0" w:space="0" w:color="auto"/>
                                                <w:right w:val="none" w:sz="0" w:space="0" w:color="auto"/>
                                              </w:divBdr>
                                              <w:divsChild>
                                                <w:div w:id="1789854470">
                                                  <w:marLeft w:val="0"/>
                                                  <w:marRight w:val="0"/>
                                                  <w:marTop w:val="0"/>
                                                  <w:marBottom w:val="0"/>
                                                  <w:divBdr>
                                                    <w:top w:val="none" w:sz="0" w:space="0" w:color="auto"/>
                                                    <w:left w:val="none" w:sz="0" w:space="0" w:color="auto"/>
                                                    <w:bottom w:val="none" w:sz="0" w:space="0" w:color="auto"/>
                                                    <w:right w:val="none" w:sz="0" w:space="0" w:color="auto"/>
                                                  </w:divBdr>
                                                  <w:divsChild>
                                                    <w:div w:id="11854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307530">
                          <w:marLeft w:val="0"/>
                          <w:marRight w:val="0"/>
                          <w:marTop w:val="0"/>
                          <w:marBottom w:val="0"/>
                          <w:divBdr>
                            <w:top w:val="none" w:sz="0" w:space="0" w:color="auto"/>
                            <w:left w:val="none" w:sz="0" w:space="0" w:color="auto"/>
                            <w:bottom w:val="none" w:sz="0" w:space="0" w:color="auto"/>
                            <w:right w:val="none" w:sz="0" w:space="0" w:color="auto"/>
                          </w:divBdr>
                          <w:divsChild>
                            <w:div w:id="240599113">
                              <w:marLeft w:val="165"/>
                              <w:marRight w:val="0"/>
                              <w:marTop w:val="0"/>
                              <w:marBottom w:val="0"/>
                              <w:divBdr>
                                <w:top w:val="none" w:sz="0" w:space="0" w:color="auto"/>
                                <w:left w:val="none" w:sz="0" w:space="0" w:color="auto"/>
                                <w:bottom w:val="none" w:sz="0" w:space="0" w:color="auto"/>
                                <w:right w:val="none" w:sz="0" w:space="0" w:color="auto"/>
                              </w:divBdr>
                              <w:divsChild>
                                <w:div w:id="9388293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9589272">
                      <w:marLeft w:val="0"/>
                      <w:marRight w:val="0"/>
                      <w:marTop w:val="0"/>
                      <w:marBottom w:val="0"/>
                      <w:divBdr>
                        <w:top w:val="none" w:sz="0" w:space="0" w:color="auto"/>
                        <w:left w:val="none" w:sz="0" w:space="0" w:color="auto"/>
                        <w:bottom w:val="none" w:sz="0" w:space="0" w:color="auto"/>
                        <w:right w:val="none" w:sz="0" w:space="0" w:color="auto"/>
                      </w:divBdr>
                      <w:divsChild>
                        <w:div w:id="1541435793">
                          <w:marLeft w:val="0"/>
                          <w:marRight w:val="0"/>
                          <w:marTop w:val="0"/>
                          <w:marBottom w:val="0"/>
                          <w:divBdr>
                            <w:top w:val="single" w:sz="2" w:space="0" w:color="auto"/>
                            <w:left w:val="single" w:sz="2" w:space="0" w:color="auto"/>
                            <w:bottom w:val="single" w:sz="2" w:space="0" w:color="auto"/>
                            <w:right w:val="single" w:sz="2" w:space="0" w:color="auto"/>
                          </w:divBdr>
                          <w:divsChild>
                            <w:div w:id="12298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472">
          <w:marLeft w:val="0"/>
          <w:marRight w:val="0"/>
          <w:marTop w:val="0"/>
          <w:marBottom w:val="0"/>
          <w:divBdr>
            <w:top w:val="none" w:sz="0" w:space="0" w:color="auto"/>
            <w:left w:val="none" w:sz="0" w:space="0" w:color="auto"/>
            <w:bottom w:val="none" w:sz="0" w:space="0" w:color="auto"/>
            <w:right w:val="none" w:sz="0" w:space="0" w:color="auto"/>
          </w:divBdr>
          <w:divsChild>
            <w:div w:id="157163246">
              <w:marLeft w:val="0"/>
              <w:marRight w:val="0"/>
              <w:marTop w:val="0"/>
              <w:marBottom w:val="0"/>
              <w:divBdr>
                <w:top w:val="none" w:sz="0" w:space="0" w:color="auto"/>
                <w:left w:val="none" w:sz="0" w:space="0" w:color="auto"/>
                <w:bottom w:val="none" w:sz="0" w:space="0" w:color="auto"/>
                <w:right w:val="none" w:sz="0" w:space="0" w:color="auto"/>
              </w:divBdr>
              <w:divsChild>
                <w:div w:id="221644572">
                  <w:marLeft w:val="0"/>
                  <w:marRight w:val="90"/>
                  <w:marTop w:val="30"/>
                  <w:marBottom w:val="0"/>
                  <w:divBdr>
                    <w:top w:val="none" w:sz="0" w:space="0" w:color="auto"/>
                    <w:left w:val="none" w:sz="0" w:space="0" w:color="auto"/>
                    <w:bottom w:val="none" w:sz="0" w:space="0" w:color="auto"/>
                    <w:right w:val="none" w:sz="0" w:space="0" w:color="auto"/>
                  </w:divBdr>
                  <w:divsChild>
                    <w:div w:id="576285187">
                      <w:marLeft w:val="0"/>
                      <w:marRight w:val="0"/>
                      <w:marTop w:val="0"/>
                      <w:marBottom w:val="0"/>
                      <w:divBdr>
                        <w:top w:val="none" w:sz="0" w:space="0" w:color="auto"/>
                        <w:left w:val="none" w:sz="0" w:space="0" w:color="auto"/>
                        <w:bottom w:val="none" w:sz="0" w:space="0" w:color="auto"/>
                        <w:right w:val="none" w:sz="0" w:space="0" w:color="auto"/>
                      </w:divBdr>
                    </w:div>
                  </w:divsChild>
                </w:div>
                <w:div w:id="1145245257">
                  <w:marLeft w:val="0"/>
                  <w:marRight w:val="0"/>
                  <w:marTop w:val="0"/>
                  <w:marBottom w:val="0"/>
                  <w:divBdr>
                    <w:top w:val="none" w:sz="0" w:space="0" w:color="auto"/>
                    <w:left w:val="none" w:sz="0" w:space="0" w:color="auto"/>
                    <w:bottom w:val="none" w:sz="0" w:space="0" w:color="auto"/>
                    <w:right w:val="none" w:sz="0" w:space="0" w:color="auto"/>
                  </w:divBdr>
                  <w:divsChild>
                    <w:div w:id="871529344">
                      <w:marLeft w:val="0"/>
                      <w:marRight w:val="0"/>
                      <w:marTop w:val="0"/>
                      <w:marBottom w:val="0"/>
                      <w:divBdr>
                        <w:top w:val="none" w:sz="0" w:space="0" w:color="auto"/>
                        <w:left w:val="none" w:sz="0" w:space="0" w:color="auto"/>
                        <w:bottom w:val="none" w:sz="0" w:space="0" w:color="auto"/>
                        <w:right w:val="none" w:sz="0" w:space="0" w:color="auto"/>
                      </w:divBdr>
                      <w:divsChild>
                        <w:div w:id="776875450">
                          <w:marLeft w:val="0"/>
                          <w:marRight w:val="0"/>
                          <w:marTop w:val="0"/>
                          <w:marBottom w:val="0"/>
                          <w:divBdr>
                            <w:top w:val="none" w:sz="0" w:space="0" w:color="auto"/>
                            <w:left w:val="none" w:sz="0" w:space="0" w:color="auto"/>
                            <w:bottom w:val="none" w:sz="0" w:space="0" w:color="auto"/>
                            <w:right w:val="none" w:sz="0" w:space="0" w:color="auto"/>
                          </w:divBdr>
                          <w:divsChild>
                            <w:div w:id="1419255778">
                              <w:marLeft w:val="0"/>
                              <w:marRight w:val="0"/>
                              <w:marTop w:val="0"/>
                              <w:marBottom w:val="0"/>
                              <w:divBdr>
                                <w:top w:val="none" w:sz="0" w:space="0" w:color="auto"/>
                                <w:left w:val="none" w:sz="0" w:space="0" w:color="auto"/>
                                <w:bottom w:val="none" w:sz="0" w:space="0" w:color="auto"/>
                                <w:right w:val="none" w:sz="0" w:space="0" w:color="auto"/>
                              </w:divBdr>
                              <w:divsChild>
                                <w:div w:id="1868835595">
                                  <w:marLeft w:val="0"/>
                                  <w:marRight w:val="0"/>
                                  <w:marTop w:val="0"/>
                                  <w:marBottom w:val="0"/>
                                  <w:divBdr>
                                    <w:top w:val="none" w:sz="0" w:space="0" w:color="auto"/>
                                    <w:left w:val="none" w:sz="0" w:space="0" w:color="auto"/>
                                    <w:bottom w:val="none" w:sz="0" w:space="0" w:color="auto"/>
                                    <w:right w:val="none" w:sz="0" w:space="0" w:color="auto"/>
                                  </w:divBdr>
                                  <w:divsChild>
                                    <w:div w:id="1745450992">
                                      <w:marLeft w:val="0"/>
                                      <w:marRight w:val="0"/>
                                      <w:marTop w:val="0"/>
                                      <w:marBottom w:val="0"/>
                                      <w:divBdr>
                                        <w:top w:val="none" w:sz="0" w:space="0" w:color="auto"/>
                                        <w:left w:val="none" w:sz="0" w:space="0" w:color="auto"/>
                                        <w:bottom w:val="none" w:sz="0" w:space="0" w:color="auto"/>
                                        <w:right w:val="none" w:sz="0" w:space="0" w:color="auto"/>
                                      </w:divBdr>
                                      <w:divsChild>
                                        <w:div w:id="1289510040">
                                          <w:marLeft w:val="0"/>
                                          <w:marRight w:val="0"/>
                                          <w:marTop w:val="0"/>
                                          <w:marBottom w:val="0"/>
                                          <w:divBdr>
                                            <w:top w:val="none" w:sz="0" w:space="0" w:color="auto"/>
                                            <w:left w:val="none" w:sz="0" w:space="0" w:color="auto"/>
                                            <w:bottom w:val="none" w:sz="0" w:space="0" w:color="auto"/>
                                            <w:right w:val="none" w:sz="0" w:space="0" w:color="auto"/>
                                          </w:divBdr>
                                          <w:divsChild>
                                            <w:div w:id="1479952203">
                                              <w:marLeft w:val="0"/>
                                              <w:marRight w:val="0"/>
                                              <w:marTop w:val="0"/>
                                              <w:marBottom w:val="0"/>
                                              <w:divBdr>
                                                <w:top w:val="none" w:sz="0" w:space="0" w:color="auto"/>
                                                <w:left w:val="none" w:sz="0" w:space="0" w:color="auto"/>
                                                <w:bottom w:val="none" w:sz="0" w:space="0" w:color="auto"/>
                                                <w:right w:val="none" w:sz="0" w:space="0" w:color="auto"/>
                                              </w:divBdr>
                                            </w:div>
                                            <w:div w:id="657458945">
                                              <w:marLeft w:val="0"/>
                                              <w:marRight w:val="0"/>
                                              <w:marTop w:val="0"/>
                                              <w:marBottom w:val="0"/>
                                              <w:divBdr>
                                                <w:top w:val="none" w:sz="0" w:space="0" w:color="auto"/>
                                                <w:left w:val="none" w:sz="0" w:space="0" w:color="auto"/>
                                                <w:bottom w:val="none" w:sz="0" w:space="0" w:color="auto"/>
                                                <w:right w:val="none" w:sz="0" w:space="0" w:color="auto"/>
                                              </w:divBdr>
                                              <w:divsChild>
                                                <w:div w:id="616644760">
                                                  <w:marLeft w:val="0"/>
                                                  <w:marRight w:val="0"/>
                                                  <w:marTop w:val="0"/>
                                                  <w:marBottom w:val="0"/>
                                                  <w:divBdr>
                                                    <w:top w:val="none" w:sz="0" w:space="0" w:color="auto"/>
                                                    <w:left w:val="none" w:sz="0" w:space="0" w:color="auto"/>
                                                    <w:bottom w:val="none" w:sz="0" w:space="0" w:color="auto"/>
                                                    <w:right w:val="none" w:sz="0" w:space="0" w:color="auto"/>
                                                  </w:divBdr>
                                                  <w:divsChild>
                                                    <w:div w:id="8354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29009">
                          <w:marLeft w:val="0"/>
                          <w:marRight w:val="0"/>
                          <w:marTop w:val="0"/>
                          <w:marBottom w:val="0"/>
                          <w:divBdr>
                            <w:top w:val="none" w:sz="0" w:space="0" w:color="auto"/>
                            <w:left w:val="none" w:sz="0" w:space="0" w:color="auto"/>
                            <w:bottom w:val="none" w:sz="0" w:space="0" w:color="auto"/>
                            <w:right w:val="none" w:sz="0" w:space="0" w:color="auto"/>
                          </w:divBdr>
                          <w:divsChild>
                            <w:div w:id="1026104746">
                              <w:marLeft w:val="165"/>
                              <w:marRight w:val="0"/>
                              <w:marTop w:val="0"/>
                              <w:marBottom w:val="0"/>
                              <w:divBdr>
                                <w:top w:val="none" w:sz="0" w:space="0" w:color="auto"/>
                                <w:left w:val="none" w:sz="0" w:space="0" w:color="auto"/>
                                <w:bottom w:val="none" w:sz="0" w:space="0" w:color="auto"/>
                                <w:right w:val="none" w:sz="0" w:space="0" w:color="auto"/>
                              </w:divBdr>
                              <w:divsChild>
                                <w:div w:id="14166315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3019282">
                      <w:marLeft w:val="0"/>
                      <w:marRight w:val="0"/>
                      <w:marTop w:val="0"/>
                      <w:marBottom w:val="0"/>
                      <w:divBdr>
                        <w:top w:val="none" w:sz="0" w:space="0" w:color="auto"/>
                        <w:left w:val="none" w:sz="0" w:space="0" w:color="auto"/>
                        <w:bottom w:val="none" w:sz="0" w:space="0" w:color="auto"/>
                        <w:right w:val="none" w:sz="0" w:space="0" w:color="auto"/>
                      </w:divBdr>
                      <w:divsChild>
                        <w:div w:id="1435783302">
                          <w:marLeft w:val="0"/>
                          <w:marRight w:val="0"/>
                          <w:marTop w:val="0"/>
                          <w:marBottom w:val="0"/>
                          <w:divBdr>
                            <w:top w:val="single" w:sz="2" w:space="0" w:color="auto"/>
                            <w:left w:val="single" w:sz="2" w:space="0" w:color="auto"/>
                            <w:bottom w:val="single" w:sz="2" w:space="0" w:color="auto"/>
                            <w:right w:val="single" w:sz="2" w:space="0" w:color="auto"/>
                          </w:divBdr>
                          <w:divsChild>
                            <w:div w:id="2943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24043">
          <w:marLeft w:val="0"/>
          <w:marRight w:val="0"/>
          <w:marTop w:val="0"/>
          <w:marBottom w:val="0"/>
          <w:divBdr>
            <w:top w:val="none" w:sz="0" w:space="0" w:color="auto"/>
            <w:left w:val="none" w:sz="0" w:space="0" w:color="auto"/>
            <w:bottom w:val="none" w:sz="0" w:space="0" w:color="auto"/>
            <w:right w:val="none" w:sz="0" w:space="0" w:color="auto"/>
          </w:divBdr>
          <w:divsChild>
            <w:div w:id="336003240">
              <w:marLeft w:val="0"/>
              <w:marRight w:val="0"/>
              <w:marTop w:val="0"/>
              <w:marBottom w:val="0"/>
              <w:divBdr>
                <w:top w:val="none" w:sz="0" w:space="0" w:color="auto"/>
                <w:left w:val="none" w:sz="0" w:space="0" w:color="auto"/>
                <w:bottom w:val="none" w:sz="0" w:space="0" w:color="auto"/>
                <w:right w:val="none" w:sz="0" w:space="0" w:color="auto"/>
              </w:divBdr>
              <w:divsChild>
                <w:div w:id="213273223">
                  <w:marLeft w:val="0"/>
                  <w:marRight w:val="90"/>
                  <w:marTop w:val="30"/>
                  <w:marBottom w:val="0"/>
                  <w:divBdr>
                    <w:top w:val="none" w:sz="0" w:space="0" w:color="auto"/>
                    <w:left w:val="none" w:sz="0" w:space="0" w:color="auto"/>
                    <w:bottom w:val="none" w:sz="0" w:space="0" w:color="auto"/>
                    <w:right w:val="none" w:sz="0" w:space="0" w:color="auto"/>
                  </w:divBdr>
                  <w:divsChild>
                    <w:div w:id="1135489478">
                      <w:marLeft w:val="0"/>
                      <w:marRight w:val="0"/>
                      <w:marTop w:val="0"/>
                      <w:marBottom w:val="0"/>
                      <w:divBdr>
                        <w:top w:val="none" w:sz="0" w:space="0" w:color="auto"/>
                        <w:left w:val="none" w:sz="0" w:space="0" w:color="auto"/>
                        <w:bottom w:val="none" w:sz="0" w:space="0" w:color="auto"/>
                        <w:right w:val="none" w:sz="0" w:space="0" w:color="auto"/>
                      </w:divBdr>
                    </w:div>
                  </w:divsChild>
                </w:div>
                <w:div w:id="1036658528">
                  <w:marLeft w:val="0"/>
                  <w:marRight w:val="0"/>
                  <w:marTop w:val="0"/>
                  <w:marBottom w:val="0"/>
                  <w:divBdr>
                    <w:top w:val="none" w:sz="0" w:space="0" w:color="auto"/>
                    <w:left w:val="none" w:sz="0" w:space="0" w:color="auto"/>
                    <w:bottom w:val="none" w:sz="0" w:space="0" w:color="auto"/>
                    <w:right w:val="none" w:sz="0" w:space="0" w:color="auto"/>
                  </w:divBdr>
                  <w:divsChild>
                    <w:div w:id="1575698182">
                      <w:marLeft w:val="0"/>
                      <w:marRight w:val="0"/>
                      <w:marTop w:val="0"/>
                      <w:marBottom w:val="0"/>
                      <w:divBdr>
                        <w:top w:val="none" w:sz="0" w:space="0" w:color="auto"/>
                        <w:left w:val="none" w:sz="0" w:space="0" w:color="auto"/>
                        <w:bottom w:val="none" w:sz="0" w:space="0" w:color="auto"/>
                        <w:right w:val="none" w:sz="0" w:space="0" w:color="auto"/>
                      </w:divBdr>
                      <w:divsChild>
                        <w:div w:id="1429158336">
                          <w:marLeft w:val="0"/>
                          <w:marRight w:val="0"/>
                          <w:marTop w:val="0"/>
                          <w:marBottom w:val="0"/>
                          <w:divBdr>
                            <w:top w:val="none" w:sz="0" w:space="0" w:color="auto"/>
                            <w:left w:val="none" w:sz="0" w:space="0" w:color="auto"/>
                            <w:bottom w:val="none" w:sz="0" w:space="0" w:color="auto"/>
                            <w:right w:val="none" w:sz="0" w:space="0" w:color="auto"/>
                          </w:divBdr>
                          <w:divsChild>
                            <w:div w:id="170877527">
                              <w:marLeft w:val="0"/>
                              <w:marRight w:val="0"/>
                              <w:marTop w:val="0"/>
                              <w:marBottom w:val="0"/>
                              <w:divBdr>
                                <w:top w:val="none" w:sz="0" w:space="0" w:color="auto"/>
                                <w:left w:val="none" w:sz="0" w:space="0" w:color="auto"/>
                                <w:bottom w:val="none" w:sz="0" w:space="0" w:color="auto"/>
                                <w:right w:val="none" w:sz="0" w:space="0" w:color="auto"/>
                              </w:divBdr>
                              <w:divsChild>
                                <w:div w:id="1284262843">
                                  <w:marLeft w:val="0"/>
                                  <w:marRight w:val="0"/>
                                  <w:marTop w:val="0"/>
                                  <w:marBottom w:val="0"/>
                                  <w:divBdr>
                                    <w:top w:val="none" w:sz="0" w:space="0" w:color="auto"/>
                                    <w:left w:val="none" w:sz="0" w:space="0" w:color="auto"/>
                                    <w:bottom w:val="none" w:sz="0" w:space="0" w:color="auto"/>
                                    <w:right w:val="none" w:sz="0" w:space="0" w:color="auto"/>
                                  </w:divBdr>
                                  <w:divsChild>
                                    <w:div w:id="764153442">
                                      <w:marLeft w:val="0"/>
                                      <w:marRight w:val="0"/>
                                      <w:marTop w:val="0"/>
                                      <w:marBottom w:val="0"/>
                                      <w:divBdr>
                                        <w:top w:val="none" w:sz="0" w:space="0" w:color="auto"/>
                                        <w:left w:val="none" w:sz="0" w:space="0" w:color="auto"/>
                                        <w:bottom w:val="none" w:sz="0" w:space="0" w:color="auto"/>
                                        <w:right w:val="none" w:sz="0" w:space="0" w:color="auto"/>
                                      </w:divBdr>
                                      <w:divsChild>
                                        <w:div w:id="1573273005">
                                          <w:marLeft w:val="0"/>
                                          <w:marRight w:val="0"/>
                                          <w:marTop w:val="0"/>
                                          <w:marBottom w:val="0"/>
                                          <w:divBdr>
                                            <w:top w:val="none" w:sz="0" w:space="0" w:color="auto"/>
                                            <w:left w:val="none" w:sz="0" w:space="0" w:color="auto"/>
                                            <w:bottom w:val="none" w:sz="0" w:space="0" w:color="auto"/>
                                            <w:right w:val="none" w:sz="0" w:space="0" w:color="auto"/>
                                          </w:divBdr>
                                          <w:divsChild>
                                            <w:div w:id="1159270770">
                                              <w:marLeft w:val="0"/>
                                              <w:marRight w:val="0"/>
                                              <w:marTop w:val="0"/>
                                              <w:marBottom w:val="0"/>
                                              <w:divBdr>
                                                <w:top w:val="none" w:sz="0" w:space="0" w:color="auto"/>
                                                <w:left w:val="none" w:sz="0" w:space="0" w:color="auto"/>
                                                <w:bottom w:val="none" w:sz="0" w:space="0" w:color="auto"/>
                                                <w:right w:val="none" w:sz="0" w:space="0" w:color="auto"/>
                                              </w:divBdr>
                                            </w:div>
                                            <w:div w:id="962998611">
                                              <w:marLeft w:val="0"/>
                                              <w:marRight w:val="0"/>
                                              <w:marTop w:val="0"/>
                                              <w:marBottom w:val="0"/>
                                              <w:divBdr>
                                                <w:top w:val="none" w:sz="0" w:space="0" w:color="auto"/>
                                                <w:left w:val="none" w:sz="0" w:space="0" w:color="auto"/>
                                                <w:bottom w:val="none" w:sz="0" w:space="0" w:color="auto"/>
                                                <w:right w:val="none" w:sz="0" w:space="0" w:color="auto"/>
                                              </w:divBdr>
                                              <w:divsChild>
                                                <w:div w:id="2085252625">
                                                  <w:marLeft w:val="0"/>
                                                  <w:marRight w:val="0"/>
                                                  <w:marTop w:val="0"/>
                                                  <w:marBottom w:val="0"/>
                                                  <w:divBdr>
                                                    <w:top w:val="none" w:sz="0" w:space="0" w:color="auto"/>
                                                    <w:left w:val="none" w:sz="0" w:space="0" w:color="auto"/>
                                                    <w:bottom w:val="none" w:sz="0" w:space="0" w:color="auto"/>
                                                    <w:right w:val="none" w:sz="0" w:space="0" w:color="auto"/>
                                                  </w:divBdr>
                                                  <w:divsChild>
                                                    <w:div w:id="16006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182731">
                                  <w:marLeft w:val="0"/>
                                  <w:marRight w:val="0"/>
                                  <w:marTop w:val="0"/>
                                  <w:marBottom w:val="0"/>
                                  <w:divBdr>
                                    <w:top w:val="none" w:sz="0" w:space="0" w:color="auto"/>
                                    <w:left w:val="none" w:sz="0" w:space="0" w:color="auto"/>
                                    <w:bottom w:val="none" w:sz="0" w:space="0" w:color="auto"/>
                                    <w:right w:val="none" w:sz="0" w:space="0" w:color="auto"/>
                                  </w:divBdr>
                                  <w:divsChild>
                                    <w:div w:id="2029599342">
                                      <w:marLeft w:val="0"/>
                                      <w:marRight w:val="0"/>
                                      <w:marTop w:val="0"/>
                                      <w:marBottom w:val="0"/>
                                      <w:divBdr>
                                        <w:top w:val="none" w:sz="0" w:space="0" w:color="auto"/>
                                        <w:left w:val="none" w:sz="0" w:space="0" w:color="auto"/>
                                        <w:bottom w:val="none" w:sz="0" w:space="0" w:color="auto"/>
                                        <w:right w:val="none" w:sz="0" w:space="0" w:color="auto"/>
                                      </w:divBdr>
                                      <w:divsChild>
                                        <w:div w:id="1992371893">
                                          <w:marLeft w:val="0"/>
                                          <w:marRight w:val="0"/>
                                          <w:marTop w:val="0"/>
                                          <w:marBottom w:val="0"/>
                                          <w:divBdr>
                                            <w:top w:val="none" w:sz="0" w:space="0" w:color="auto"/>
                                            <w:left w:val="none" w:sz="0" w:space="0" w:color="auto"/>
                                            <w:bottom w:val="none" w:sz="0" w:space="0" w:color="auto"/>
                                            <w:right w:val="none" w:sz="0" w:space="0" w:color="auto"/>
                                          </w:divBdr>
                                          <w:divsChild>
                                            <w:div w:id="558982191">
                                              <w:marLeft w:val="0"/>
                                              <w:marRight w:val="0"/>
                                              <w:marTop w:val="0"/>
                                              <w:marBottom w:val="0"/>
                                              <w:divBdr>
                                                <w:top w:val="none" w:sz="0" w:space="0" w:color="auto"/>
                                                <w:left w:val="none" w:sz="0" w:space="0" w:color="auto"/>
                                                <w:bottom w:val="none" w:sz="0" w:space="0" w:color="auto"/>
                                                <w:right w:val="none" w:sz="0" w:space="0" w:color="auto"/>
                                              </w:divBdr>
                                              <w:divsChild>
                                                <w:div w:id="178665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926732">
                          <w:marLeft w:val="0"/>
                          <w:marRight w:val="0"/>
                          <w:marTop w:val="0"/>
                          <w:marBottom w:val="0"/>
                          <w:divBdr>
                            <w:top w:val="none" w:sz="0" w:space="0" w:color="auto"/>
                            <w:left w:val="none" w:sz="0" w:space="0" w:color="auto"/>
                            <w:bottom w:val="none" w:sz="0" w:space="0" w:color="auto"/>
                            <w:right w:val="none" w:sz="0" w:space="0" w:color="auto"/>
                          </w:divBdr>
                          <w:divsChild>
                            <w:div w:id="1661039803">
                              <w:marLeft w:val="165"/>
                              <w:marRight w:val="0"/>
                              <w:marTop w:val="0"/>
                              <w:marBottom w:val="0"/>
                              <w:divBdr>
                                <w:top w:val="none" w:sz="0" w:space="0" w:color="auto"/>
                                <w:left w:val="none" w:sz="0" w:space="0" w:color="auto"/>
                                <w:bottom w:val="none" w:sz="0" w:space="0" w:color="auto"/>
                                <w:right w:val="none" w:sz="0" w:space="0" w:color="auto"/>
                              </w:divBdr>
                              <w:divsChild>
                                <w:div w:id="570167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25476094">
                      <w:marLeft w:val="0"/>
                      <w:marRight w:val="0"/>
                      <w:marTop w:val="0"/>
                      <w:marBottom w:val="0"/>
                      <w:divBdr>
                        <w:top w:val="none" w:sz="0" w:space="0" w:color="auto"/>
                        <w:left w:val="none" w:sz="0" w:space="0" w:color="auto"/>
                        <w:bottom w:val="none" w:sz="0" w:space="0" w:color="auto"/>
                        <w:right w:val="none" w:sz="0" w:space="0" w:color="auto"/>
                      </w:divBdr>
                      <w:divsChild>
                        <w:div w:id="1502313137">
                          <w:marLeft w:val="0"/>
                          <w:marRight w:val="0"/>
                          <w:marTop w:val="0"/>
                          <w:marBottom w:val="0"/>
                          <w:divBdr>
                            <w:top w:val="single" w:sz="2" w:space="0" w:color="auto"/>
                            <w:left w:val="single" w:sz="2" w:space="0" w:color="auto"/>
                            <w:bottom w:val="single" w:sz="2" w:space="0" w:color="auto"/>
                            <w:right w:val="single" w:sz="2" w:space="0" w:color="auto"/>
                          </w:divBdr>
                          <w:divsChild>
                            <w:div w:id="14835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4202">
          <w:marLeft w:val="0"/>
          <w:marRight w:val="0"/>
          <w:marTop w:val="0"/>
          <w:marBottom w:val="0"/>
          <w:divBdr>
            <w:top w:val="none" w:sz="0" w:space="0" w:color="auto"/>
            <w:left w:val="none" w:sz="0" w:space="0" w:color="auto"/>
            <w:bottom w:val="none" w:sz="0" w:space="0" w:color="auto"/>
            <w:right w:val="none" w:sz="0" w:space="0" w:color="auto"/>
          </w:divBdr>
          <w:divsChild>
            <w:div w:id="1044408875">
              <w:marLeft w:val="0"/>
              <w:marRight w:val="0"/>
              <w:marTop w:val="0"/>
              <w:marBottom w:val="0"/>
              <w:divBdr>
                <w:top w:val="none" w:sz="0" w:space="0" w:color="auto"/>
                <w:left w:val="none" w:sz="0" w:space="0" w:color="auto"/>
                <w:bottom w:val="none" w:sz="0" w:space="0" w:color="auto"/>
                <w:right w:val="none" w:sz="0" w:space="0" w:color="auto"/>
              </w:divBdr>
              <w:divsChild>
                <w:div w:id="452332174">
                  <w:marLeft w:val="0"/>
                  <w:marRight w:val="90"/>
                  <w:marTop w:val="30"/>
                  <w:marBottom w:val="0"/>
                  <w:divBdr>
                    <w:top w:val="none" w:sz="0" w:space="0" w:color="auto"/>
                    <w:left w:val="none" w:sz="0" w:space="0" w:color="auto"/>
                    <w:bottom w:val="none" w:sz="0" w:space="0" w:color="auto"/>
                    <w:right w:val="none" w:sz="0" w:space="0" w:color="auto"/>
                  </w:divBdr>
                  <w:divsChild>
                    <w:div w:id="16275896">
                      <w:marLeft w:val="0"/>
                      <w:marRight w:val="0"/>
                      <w:marTop w:val="0"/>
                      <w:marBottom w:val="0"/>
                      <w:divBdr>
                        <w:top w:val="none" w:sz="0" w:space="0" w:color="auto"/>
                        <w:left w:val="none" w:sz="0" w:space="0" w:color="auto"/>
                        <w:bottom w:val="none" w:sz="0" w:space="0" w:color="auto"/>
                        <w:right w:val="none" w:sz="0" w:space="0" w:color="auto"/>
                      </w:divBdr>
                    </w:div>
                  </w:divsChild>
                </w:div>
                <w:div w:id="892814279">
                  <w:marLeft w:val="0"/>
                  <w:marRight w:val="0"/>
                  <w:marTop w:val="0"/>
                  <w:marBottom w:val="0"/>
                  <w:divBdr>
                    <w:top w:val="none" w:sz="0" w:space="0" w:color="auto"/>
                    <w:left w:val="none" w:sz="0" w:space="0" w:color="auto"/>
                    <w:bottom w:val="none" w:sz="0" w:space="0" w:color="auto"/>
                    <w:right w:val="none" w:sz="0" w:space="0" w:color="auto"/>
                  </w:divBdr>
                  <w:divsChild>
                    <w:div w:id="1940867386">
                      <w:marLeft w:val="0"/>
                      <w:marRight w:val="0"/>
                      <w:marTop w:val="0"/>
                      <w:marBottom w:val="0"/>
                      <w:divBdr>
                        <w:top w:val="none" w:sz="0" w:space="0" w:color="auto"/>
                        <w:left w:val="none" w:sz="0" w:space="0" w:color="auto"/>
                        <w:bottom w:val="none" w:sz="0" w:space="0" w:color="auto"/>
                        <w:right w:val="none" w:sz="0" w:space="0" w:color="auto"/>
                      </w:divBdr>
                      <w:divsChild>
                        <w:div w:id="635110155">
                          <w:marLeft w:val="0"/>
                          <w:marRight w:val="0"/>
                          <w:marTop w:val="0"/>
                          <w:marBottom w:val="0"/>
                          <w:divBdr>
                            <w:top w:val="none" w:sz="0" w:space="0" w:color="auto"/>
                            <w:left w:val="none" w:sz="0" w:space="0" w:color="auto"/>
                            <w:bottom w:val="none" w:sz="0" w:space="0" w:color="auto"/>
                            <w:right w:val="none" w:sz="0" w:space="0" w:color="auto"/>
                          </w:divBdr>
                          <w:divsChild>
                            <w:div w:id="1802767815">
                              <w:marLeft w:val="0"/>
                              <w:marRight w:val="0"/>
                              <w:marTop w:val="0"/>
                              <w:marBottom w:val="0"/>
                              <w:divBdr>
                                <w:top w:val="none" w:sz="0" w:space="0" w:color="auto"/>
                                <w:left w:val="none" w:sz="0" w:space="0" w:color="auto"/>
                                <w:bottom w:val="none" w:sz="0" w:space="0" w:color="auto"/>
                                <w:right w:val="none" w:sz="0" w:space="0" w:color="auto"/>
                              </w:divBdr>
                              <w:divsChild>
                                <w:div w:id="797650730">
                                  <w:marLeft w:val="0"/>
                                  <w:marRight w:val="0"/>
                                  <w:marTop w:val="0"/>
                                  <w:marBottom w:val="0"/>
                                  <w:divBdr>
                                    <w:top w:val="none" w:sz="0" w:space="0" w:color="auto"/>
                                    <w:left w:val="none" w:sz="0" w:space="0" w:color="auto"/>
                                    <w:bottom w:val="none" w:sz="0" w:space="0" w:color="auto"/>
                                    <w:right w:val="none" w:sz="0" w:space="0" w:color="auto"/>
                                  </w:divBdr>
                                  <w:divsChild>
                                    <w:div w:id="1738623099">
                                      <w:marLeft w:val="0"/>
                                      <w:marRight w:val="0"/>
                                      <w:marTop w:val="0"/>
                                      <w:marBottom w:val="0"/>
                                      <w:divBdr>
                                        <w:top w:val="none" w:sz="0" w:space="0" w:color="auto"/>
                                        <w:left w:val="none" w:sz="0" w:space="0" w:color="auto"/>
                                        <w:bottom w:val="none" w:sz="0" w:space="0" w:color="auto"/>
                                        <w:right w:val="none" w:sz="0" w:space="0" w:color="auto"/>
                                      </w:divBdr>
                                      <w:divsChild>
                                        <w:div w:id="1435705732">
                                          <w:marLeft w:val="0"/>
                                          <w:marRight w:val="0"/>
                                          <w:marTop w:val="0"/>
                                          <w:marBottom w:val="0"/>
                                          <w:divBdr>
                                            <w:top w:val="none" w:sz="0" w:space="0" w:color="auto"/>
                                            <w:left w:val="none" w:sz="0" w:space="0" w:color="auto"/>
                                            <w:bottom w:val="none" w:sz="0" w:space="0" w:color="auto"/>
                                            <w:right w:val="none" w:sz="0" w:space="0" w:color="auto"/>
                                          </w:divBdr>
                                          <w:divsChild>
                                            <w:div w:id="1970817232">
                                              <w:marLeft w:val="0"/>
                                              <w:marRight w:val="0"/>
                                              <w:marTop w:val="0"/>
                                              <w:marBottom w:val="0"/>
                                              <w:divBdr>
                                                <w:top w:val="none" w:sz="0" w:space="0" w:color="auto"/>
                                                <w:left w:val="none" w:sz="0" w:space="0" w:color="auto"/>
                                                <w:bottom w:val="none" w:sz="0" w:space="0" w:color="auto"/>
                                                <w:right w:val="none" w:sz="0" w:space="0" w:color="auto"/>
                                              </w:divBdr>
                                            </w:div>
                                            <w:div w:id="1595282702">
                                              <w:marLeft w:val="0"/>
                                              <w:marRight w:val="0"/>
                                              <w:marTop w:val="0"/>
                                              <w:marBottom w:val="0"/>
                                              <w:divBdr>
                                                <w:top w:val="none" w:sz="0" w:space="0" w:color="auto"/>
                                                <w:left w:val="none" w:sz="0" w:space="0" w:color="auto"/>
                                                <w:bottom w:val="none" w:sz="0" w:space="0" w:color="auto"/>
                                                <w:right w:val="none" w:sz="0" w:space="0" w:color="auto"/>
                                              </w:divBdr>
                                              <w:divsChild>
                                                <w:div w:id="1290820750">
                                                  <w:marLeft w:val="0"/>
                                                  <w:marRight w:val="0"/>
                                                  <w:marTop w:val="0"/>
                                                  <w:marBottom w:val="0"/>
                                                  <w:divBdr>
                                                    <w:top w:val="none" w:sz="0" w:space="0" w:color="auto"/>
                                                    <w:left w:val="none" w:sz="0" w:space="0" w:color="auto"/>
                                                    <w:bottom w:val="none" w:sz="0" w:space="0" w:color="auto"/>
                                                    <w:right w:val="none" w:sz="0" w:space="0" w:color="auto"/>
                                                  </w:divBdr>
                                                  <w:divsChild>
                                                    <w:div w:id="17370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080485">
                          <w:marLeft w:val="0"/>
                          <w:marRight w:val="0"/>
                          <w:marTop w:val="0"/>
                          <w:marBottom w:val="0"/>
                          <w:divBdr>
                            <w:top w:val="none" w:sz="0" w:space="0" w:color="auto"/>
                            <w:left w:val="none" w:sz="0" w:space="0" w:color="auto"/>
                            <w:bottom w:val="none" w:sz="0" w:space="0" w:color="auto"/>
                            <w:right w:val="none" w:sz="0" w:space="0" w:color="auto"/>
                          </w:divBdr>
                          <w:divsChild>
                            <w:div w:id="1580671914">
                              <w:marLeft w:val="165"/>
                              <w:marRight w:val="0"/>
                              <w:marTop w:val="0"/>
                              <w:marBottom w:val="0"/>
                              <w:divBdr>
                                <w:top w:val="none" w:sz="0" w:space="0" w:color="auto"/>
                                <w:left w:val="none" w:sz="0" w:space="0" w:color="auto"/>
                                <w:bottom w:val="none" w:sz="0" w:space="0" w:color="auto"/>
                                <w:right w:val="none" w:sz="0" w:space="0" w:color="auto"/>
                              </w:divBdr>
                              <w:divsChild>
                                <w:div w:id="12699738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9489151">
                      <w:marLeft w:val="0"/>
                      <w:marRight w:val="0"/>
                      <w:marTop w:val="0"/>
                      <w:marBottom w:val="0"/>
                      <w:divBdr>
                        <w:top w:val="none" w:sz="0" w:space="0" w:color="auto"/>
                        <w:left w:val="none" w:sz="0" w:space="0" w:color="auto"/>
                        <w:bottom w:val="none" w:sz="0" w:space="0" w:color="auto"/>
                        <w:right w:val="none" w:sz="0" w:space="0" w:color="auto"/>
                      </w:divBdr>
                      <w:divsChild>
                        <w:div w:id="2064517173">
                          <w:marLeft w:val="0"/>
                          <w:marRight w:val="0"/>
                          <w:marTop w:val="0"/>
                          <w:marBottom w:val="0"/>
                          <w:divBdr>
                            <w:top w:val="single" w:sz="2" w:space="0" w:color="auto"/>
                            <w:left w:val="single" w:sz="2" w:space="0" w:color="auto"/>
                            <w:bottom w:val="single" w:sz="2" w:space="0" w:color="auto"/>
                            <w:right w:val="single" w:sz="2" w:space="0" w:color="auto"/>
                          </w:divBdr>
                          <w:divsChild>
                            <w:div w:id="11149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455">
          <w:marLeft w:val="0"/>
          <w:marRight w:val="0"/>
          <w:marTop w:val="0"/>
          <w:marBottom w:val="0"/>
          <w:divBdr>
            <w:top w:val="none" w:sz="0" w:space="0" w:color="auto"/>
            <w:left w:val="none" w:sz="0" w:space="0" w:color="auto"/>
            <w:bottom w:val="none" w:sz="0" w:space="0" w:color="auto"/>
            <w:right w:val="none" w:sz="0" w:space="0" w:color="auto"/>
          </w:divBdr>
          <w:divsChild>
            <w:div w:id="978387211">
              <w:marLeft w:val="0"/>
              <w:marRight w:val="0"/>
              <w:marTop w:val="0"/>
              <w:marBottom w:val="0"/>
              <w:divBdr>
                <w:top w:val="none" w:sz="0" w:space="0" w:color="auto"/>
                <w:left w:val="none" w:sz="0" w:space="0" w:color="auto"/>
                <w:bottom w:val="none" w:sz="0" w:space="0" w:color="auto"/>
                <w:right w:val="none" w:sz="0" w:space="0" w:color="auto"/>
              </w:divBdr>
              <w:divsChild>
                <w:div w:id="2062318025">
                  <w:marLeft w:val="0"/>
                  <w:marRight w:val="90"/>
                  <w:marTop w:val="30"/>
                  <w:marBottom w:val="0"/>
                  <w:divBdr>
                    <w:top w:val="none" w:sz="0" w:space="0" w:color="auto"/>
                    <w:left w:val="none" w:sz="0" w:space="0" w:color="auto"/>
                    <w:bottom w:val="none" w:sz="0" w:space="0" w:color="auto"/>
                    <w:right w:val="none" w:sz="0" w:space="0" w:color="auto"/>
                  </w:divBdr>
                  <w:divsChild>
                    <w:div w:id="1196624823">
                      <w:marLeft w:val="0"/>
                      <w:marRight w:val="0"/>
                      <w:marTop w:val="0"/>
                      <w:marBottom w:val="0"/>
                      <w:divBdr>
                        <w:top w:val="none" w:sz="0" w:space="0" w:color="auto"/>
                        <w:left w:val="none" w:sz="0" w:space="0" w:color="auto"/>
                        <w:bottom w:val="none" w:sz="0" w:space="0" w:color="auto"/>
                        <w:right w:val="none" w:sz="0" w:space="0" w:color="auto"/>
                      </w:divBdr>
                    </w:div>
                  </w:divsChild>
                </w:div>
                <w:div w:id="280957518">
                  <w:marLeft w:val="0"/>
                  <w:marRight w:val="0"/>
                  <w:marTop w:val="0"/>
                  <w:marBottom w:val="0"/>
                  <w:divBdr>
                    <w:top w:val="none" w:sz="0" w:space="0" w:color="auto"/>
                    <w:left w:val="none" w:sz="0" w:space="0" w:color="auto"/>
                    <w:bottom w:val="none" w:sz="0" w:space="0" w:color="auto"/>
                    <w:right w:val="none" w:sz="0" w:space="0" w:color="auto"/>
                  </w:divBdr>
                  <w:divsChild>
                    <w:div w:id="1616131814">
                      <w:marLeft w:val="0"/>
                      <w:marRight w:val="0"/>
                      <w:marTop w:val="0"/>
                      <w:marBottom w:val="0"/>
                      <w:divBdr>
                        <w:top w:val="none" w:sz="0" w:space="0" w:color="auto"/>
                        <w:left w:val="none" w:sz="0" w:space="0" w:color="auto"/>
                        <w:bottom w:val="none" w:sz="0" w:space="0" w:color="auto"/>
                        <w:right w:val="none" w:sz="0" w:space="0" w:color="auto"/>
                      </w:divBdr>
                      <w:divsChild>
                        <w:div w:id="274137740">
                          <w:marLeft w:val="0"/>
                          <w:marRight w:val="0"/>
                          <w:marTop w:val="0"/>
                          <w:marBottom w:val="0"/>
                          <w:divBdr>
                            <w:top w:val="none" w:sz="0" w:space="0" w:color="auto"/>
                            <w:left w:val="none" w:sz="0" w:space="0" w:color="auto"/>
                            <w:bottom w:val="none" w:sz="0" w:space="0" w:color="auto"/>
                            <w:right w:val="none" w:sz="0" w:space="0" w:color="auto"/>
                          </w:divBdr>
                          <w:divsChild>
                            <w:div w:id="959337945">
                              <w:marLeft w:val="0"/>
                              <w:marRight w:val="0"/>
                              <w:marTop w:val="0"/>
                              <w:marBottom w:val="0"/>
                              <w:divBdr>
                                <w:top w:val="none" w:sz="0" w:space="0" w:color="auto"/>
                                <w:left w:val="none" w:sz="0" w:space="0" w:color="auto"/>
                                <w:bottom w:val="none" w:sz="0" w:space="0" w:color="auto"/>
                                <w:right w:val="none" w:sz="0" w:space="0" w:color="auto"/>
                              </w:divBdr>
                              <w:divsChild>
                                <w:div w:id="1686902413">
                                  <w:marLeft w:val="0"/>
                                  <w:marRight w:val="0"/>
                                  <w:marTop w:val="0"/>
                                  <w:marBottom w:val="0"/>
                                  <w:divBdr>
                                    <w:top w:val="none" w:sz="0" w:space="0" w:color="auto"/>
                                    <w:left w:val="none" w:sz="0" w:space="0" w:color="auto"/>
                                    <w:bottom w:val="none" w:sz="0" w:space="0" w:color="auto"/>
                                    <w:right w:val="none" w:sz="0" w:space="0" w:color="auto"/>
                                  </w:divBdr>
                                  <w:divsChild>
                                    <w:div w:id="2075083807">
                                      <w:marLeft w:val="0"/>
                                      <w:marRight w:val="0"/>
                                      <w:marTop w:val="0"/>
                                      <w:marBottom w:val="0"/>
                                      <w:divBdr>
                                        <w:top w:val="none" w:sz="0" w:space="0" w:color="auto"/>
                                        <w:left w:val="none" w:sz="0" w:space="0" w:color="auto"/>
                                        <w:bottom w:val="none" w:sz="0" w:space="0" w:color="auto"/>
                                        <w:right w:val="none" w:sz="0" w:space="0" w:color="auto"/>
                                      </w:divBdr>
                                      <w:divsChild>
                                        <w:div w:id="1789087873">
                                          <w:marLeft w:val="0"/>
                                          <w:marRight w:val="0"/>
                                          <w:marTop w:val="0"/>
                                          <w:marBottom w:val="0"/>
                                          <w:divBdr>
                                            <w:top w:val="none" w:sz="0" w:space="0" w:color="auto"/>
                                            <w:left w:val="none" w:sz="0" w:space="0" w:color="auto"/>
                                            <w:bottom w:val="none" w:sz="0" w:space="0" w:color="auto"/>
                                            <w:right w:val="none" w:sz="0" w:space="0" w:color="auto"/>
                                          </w:divBdr>
                                          <w:divsChild>
                                            <w:div w:id="970749461">
                                              <w:marLeft w:val="0"/>
                                              <w:marRight w:val="0"/>
                                              <w:marTop w:val="0"/>
                                              <w:marBottom w:val="0"/>
                                              <w:divBdr>
                                                <w:top w:val="none" w:sz="0" w:space="0" w:color="auto"/>
                                                <w:left w:val="none" w:sz="0" w:space="0" w:color="auto"/>
                                                <w:bottom w:val="none" w:sz="0" w:space="0" w:color="auto"/>
                                                <w:right w:val="none" w:sz="0" w:space="0" w:color="auto"/>
                                              </w:divBdr>
                                            </w:div>
                                            <w:div w:id="902565795">
                                              <w:marLeft w:val="0"/>
                                              <w:marRight w:val="0"/>
                                              <w:marTop w:val="0"/>
                                              <w:marBottom w:val="0"/>
                                              <w:divBdr>
                                                <w:top w:val="none" w:sz="0" w:space="0" w:color="auto"/>
                                                <w:left w:val="none" w:sz="0" w:space="0" w:color="auto"/>
                                                <w:bottom w:val="none" w:sz="0" w:space="0" w:color="auto"/>
                                                <w:right w:val="none" w:sz="0" w:space="0" w:color="auto"/>
                                              </w:divBdr>
                                              <w:divsChild>
                                                <w:div w:id="1678003133">
                                                  <w:marLeft w:val="0"/>
                                                  <w:marRight w:val="0"/>
                                                  <w:marTop w:val="0"/>
                                                  <w:marBottom w:val="0"/>
                                                  <w:divBdr>
                                                    <w:top w:val="none" w:sz="0" w:space="0" w:color="auto"/>
                                                    <w:left w:val="none" w:sz="0" w:space="0" w:color="auto"/>
                                                    <w:bottom w:val="none" w:sz="0" w:space="0" w:color="auto"/>
                                                    <w:right w:val="none" w:sz="0" w:space="0" w:color="auto"/>
                                                  </w:divBdr>
                                                  <w:divsChild>
                                                    <w:div w:id="57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752026">
                          <w:marLeft w:val="0"/>
                          <w:marRight w:val="0"/>
                          <w:marTop w:val="0"/>
                          <w:marBottom w:val="0"/>
                          <w:divBdr>
                            <w:top w:val="none" w:sz="0" w:space="0" w:color="auto"/>
                            <w:left w:val="none" w:sz="0" w:space="0" w:color="auto"/>
                            <w:bottom w:val="none" w:sz="0" w:space="0" w:color="auto"/>
                            <w:right w:val="none" w:sz="0" w:space="0" w:color="auto"/>
                          </w:divBdr>
                          <w:divsChild>
                            <w:div w:id="1466505128">
                              <w:marLeft w:val="165"/>
                              <w:marRight w:val="0"/>
                              <w:marTop w:val="0"/>
                              <w:marBottom w:val="0"/>
                              <w:divBdr>
                                <w:top w:val="none" w:sz="0" w:space="0" w:color="auto"/>
                                <w:left w:val="none" w:sz="0" w:space="0" w:color="auto"/>
                                <w:bottom w:val="none" w:sz="0" w:space="0" w:color="auto"/>
                                <w:right w:val="none" w:sz="0" w:space="0" w:color="auto"/>
                              </w:divBdr>
                              <w:divsChild>
                                <w:div w:id="13241657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9498926">
                      <w:marLeft w:val="0"/>
                      <w:marRight w:val="0"/>
                      <w:marTop w:val="0"/>
                      <w:marBottom w:val="0"/>
                      <w:divBdr>
                        <w:top w:val="none" w:sz="0" w:space="0" w:color="auto"/>
                        <w:left w:val="none" w:sz="0" w:space="0" w:color="auto"/>
                        <w:bottom w:val="none" w:sz="0" w:space="0" w:color="auto"/>
                        <w:right w:val="none" w:sz="0" w:space="0" w:color="auto"/>
                      </w:divBdr>
                      <w:divsChild>
                        <w:div w:id="2032298944">
                          <w:marLeft w:val="0"/>
                          <w:marRight w:val="0"/>
                          <w:marTop w:val="0"/>
                          <w:marBottom w:val="0"/>
                          <w:divBdr>
                            <w:top w:val="single" w:sz="2" w:space="0" w:color="auto"/>
                            <w:left w:val="single" w:sz="2" w:space="0" w:color="auto"/>
                            <w:bottom w:val="single" w:sz="2" w:space="0" w:color="auto"/>
                            <w:right w:val="single" w:sz="2" w:space="0" w:color="auto"/>
                          </w:divBdr>
                          <w:divsChild>
                            <w:div w:id="71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2575">
          <w:marLeft w:val="0"/>
          <w:marRight w:val="0"/>
          <w:marTop w:val="0"/>
          <w:marBottom w:val="0"/>
          <w:divBdr>
            <w:top w:val="none" w:sz="0" w:space="0" w:color="auto"/>
            <w:left w:val="none" w:sz="0" w:space="0" w:color="auto"/>
            <w:bottom w:val="none" w:sz="0" w:space="0" w:color="auto"/>
            <w:right w:val="none" w:sz="0" w:space="0" w:color="auto"/>
          </w:divBdr>
          <w:divsChild>
            <w:div w:id="993679260">
              <w:marLeft w:val="0"/>
              <w:marRight w:val="0"/>
              <w:marTop w:val="0"/>
              <w:marBottom w:val="0"/>
              <w:divBdr>
                <w:top w:val="none" w:sz="0" w:space="0" w:color="auto"/>
                <w:left w:val="none" w:sz="0" w:space="0" w:color="auto"/>
                <w:bottom w:val="none" w:sz="0" w:space="0" w:color="auto"/>
                <w:right w:val="none" w:sz="0" w:space="0" w:color="auto"/>
              </w:divBdr>
              <w:divsChild>
                <w:div w:id="963074798">
                  <w:marLeft w:val="0"/>
                  <w:marRight w:val="90"/>
                  <w:marTop w:val="30"/>
                  <w:marBottom w:val="0"/>
                  <w:divBdr>
                    <w:top w:val="none" w:sz="0" w:space="0" w:color="auto"/>
                    <w:left w:val="none" w:sz="0" w:space="0" w:color="auto"/>
                    <w:bottom w:val="none" w:sz="0" w:space="0" w:color="auto"/>
                    <w:right w:val="none" w:sz="0" w:space="0" w:color="auto"/>
                  </w:divBdr>
                  <w:divsChild>
                    <w:div w:id="2095473522">
                      <w:marLeft w:val="0"/>
                      <w:marRight w:val="0"/>
                      <w:marTop w:val="0"/>
                      <w:marBottom w:val="0"/>
                      <w:divBdr>
                        <w:top w:val="none" w:sz="0" w:space="0" w:color="auto"/>
                        <w:left w:val="none" w:sz="0" w:space="0" w:color="auto"/>
                        <w:bottom w:val="none" w:sz="0" w:space="0" w:color="auto"/>
                        <w:right w:val="none" w:sz="0" w:space="0" w:color="auto"/>
                      </w:divBdr>
                    </w:div>
                  </w:divsChild>
                </w:div>
                <w:div w:id="409809878">
                  <w:marLeft w:val="0"/>
                  <w:marRight w:val="0"/>
                  <w:marTop w:val="0"/>
                  <w:marBottom w:val="0"/>
                  <w:divBdr>
                    <w:top w:val="none" w:sz="0" w:space="0" w:color="auto"/>
                    <w:left w:val="none" w:sz="0" w:space="0" w:color="auto"/>
                    <w:bottom w:val="none" w:sz="0" w:space="0" w:color="auto"/>
                    <w:right w:val="none" w:sz="0" w:space="0" w:color="auto"/>
                  </w:divBdr>
                  <w:divsChild>
                    <w:div w:id="1359310162">
                      <w:marLeft w:val="0"/>
                      <w:marRight w:val="0"/>
                      <w:marTop w:val="0"/>
                      <w:marBottom w:val="0"/>
                      <w:divBdr>
                        <w:top w:val="none" w:sz="0" w:space="0" w:color="auto"/>
                        <w:left w:val="none" w:sz="0" w:space="0" w:color="auto"/>
                        <w:bottom w:val="none" w:sz="0" w:space="0" w:color="auto"/>
                        <w:right w:val="none" w:sz="0" w:space="0" w:color="auto"/>
                      </w:divBdr>
                      <w:divsChild>
                        <w:div w:id="6562865">
                          <w:marLeft w:val="0"/>
                          <w:marRight w:val="0"/>
                          <w:marTop w:val="0"/>
                          <w:marBottom w:val="0"/>
                          <w:divBdr>
                            <w:top w:val="none" w:sz="0" w:space="0" w:color="auto"/>
                            <w:left w:val="none" w:sz="0" w:space="0" w:color="auto"/>
                            <w:bottom w:val="none" w:sz="0" w:space="0" w:color="auto"/>
                            <w:right w:val="none" w:sz="0" w:space="0" w:color="auto"/>
                          </w:divBdr>
                          <w:divsChild>
                            <w:div w:id="730999794">
                              <w:marLeft w:val="0"/>
                              <w:marRight w:val="0"/>
                              <w:marTop w:val="0"/>
                              <w:marBottom w:val="0"/>
                              <w:divBdr>
                                <w:top w:val="none" w:sz="0" w:space="0" w:color="auto"/>
                                <w:left w:val="none" w:sz="0" w:space="0" w:color="auto"/>
                                <w:bottom w:val="none" w:sz="0" w:space="0" w:color="auto"/>
                                <w:right w:val="none" w:sz="0" w:space="0" w:color="auto"/>
                              </w:divBdr>
                              <w:divsChild>
                                <w:div w:id="242881962">
                                  <w:marLeft w:val="0"/>
                                  <w:marRight w:val="0"/>
                                  <w:marTop w:val="0"/>
                                  <w:marBottom w:val="0"/>
                                  <w:divBdr>
                                    <w:top w:val="none" w:sz="0" w:space="0" w:color="auto"/>
                                    <w:left w:val="none" w:sz="0" w:space="0" w:color="auto"/>
                                    <w:bottom w:val="none" w:sz="0" w:space="0" w:color="auto"/>
                                    <w:right w:val="none" w:sz="0" w:space="0" w:color="auto"/>
                                  </w:divBdr>
                                  <w:divsChild>
                                    <w:div w:id="1007055183">
                                      <w:marLeft w:val="0"/>
                                      <w:marRight w:val="0"/>
                                      <w:marTop w:val="0"/>
                                      <w:marBottom w:val="0"/>
                                      <w:divBdr>
                                        <w:top w:val="none" w:sz="0" w:space="0" w:color="auto"/>
                                        <w:left w:val="none" w:sz="0" w:space="0" w:color="auto"/>
                                        <w:bottom w:val="none" w:sz="0" w:space="0" w:color="auto"/>
                                        <w:right w:val="none" w:sz="0" w:space="0" w:color="auto"/>
                                      </w:divBdr>
                                      <w:divsChild>
                                        <w:div w:id="1324435489">
                                          <w:marLeft w:val="0"/>
                                          <w:marRight w:val="0"/>
                                          <w:marTop w:val="0"/>
                                          <w:marBottom w:val="0"/>
                                          <w:divBdr>
                                            <w:top w:val="none" w:sz="0" w:space="0" w:color="auto"/>
                                            <w:left w:val="none" w:sz="0" w:space="0" w:color="auto"/>
                                            <w:bottom w:val="none" w:sz="0" w:space="0" w:color="auto"/>
                                            <w:right w:val="none" w:sz="0" w:space="0" w:color="auto"/>
                                          </w:divBdr>
                                          <w:divsChild>
                                            <w:div w:id="248121203">
                                              <w:marLeft w:val="0"/>
                                              <w:marRight w:val="0"/>
                                              <w:marTop w:val="0"/>
                                              <w:marBottom w:val="0"/>
                                              <w:divBdr>
                                                <w:top w:val="none" w:sz="0" w:space="0" w:color="auto"/>
                                                <w:left w:val="none" w:sz="0" w:space="0" w:color="auto"/>
                                                <w:bottom w:val="none" w:sz="0" w:space="0" w:color="auto"/>
                                                <w:right w:val="none" w:sz="0" w:space="0" w:color="auto"/>
                                              </w:divBdr>
                                            </w:div>
                                            <w:div w:id="1174950566">
                                              <w:marLeft w:val="0"/>
                                              <w:marRight w:val="0"/>
                                              <w:marTop w:val="0"/>
                                              <w:marBottom w:val="0"/>
                                              <w:divBdr>
                                                <w:top w:val="none" w:sz="0" w:space="0" w:color="auto"/>
                                                <w:left w:val="none" w:sz="0" w:space="0" w:color="auto"/>
                                                <w:bottom w:val="none" w:sz="0" w:space="0" w:color="auto"/>
                                                <w:right w:val="none" w:sz="0" w:space="0" w:color="auto"/>
                                              </w:divBdr>
                                              <w:divsChild>
                                                <w:div w:id="301426540">
                                                  <w:marLeft w:val="0"/>
                                                  <w:marRight w:val="0"/>
                                                  <w:marTop w:val="0"/>
                                                  <w:marBottom w:val="0"/>
                                                  <w:divBdr>
                                                    <w:top w:val="none" w:sz="0" w:space="0" w:color="auto"/>
                                                    <w:left w:val="none" w:sz="0" w:space="0" w:color="auto"/>
                                                    <w:bottom w:val="none" w:sz="0" w:space="0" w:color="auto"/>
                                                    <w:right w:val="none" w:sz="0" w:space="0" w:color="auto"/>
                                                  </w:divBdr>
                                                  <w:divsChild>
                                                    <w:div w:id="1249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20255">
                          <w:marLeft w:val="0"/>
                          <w:marRight w:val="0"/>
                          <w:marTop w:val="0"/>
                          <w:marBottom w:val="0"/>
                          <w:divBdr>
                            <w:top w:val="none" w:sz="0" w:space="0" w:color="auto"/>
                            <w:left w:val="none" w:sz="0" w:space="0" w:color="auto"/>
                            <w:bottom w:val="none" w:sz="0" w:space="0" w:color="auto"/>
                            <w:right w:val="none" w:sz="0" w:space="0" w:color="auto"/>
                          </w:divBdr>
                          <w:divsChild>
                            <w:div w:id="274143343">
                              <w:marLeft w:val="165"/>
                              <w:marRight w:val="0"/>
                              <w:marTop w:val="0"/>
                              <w:marBottom w:val="0"/>
                              <w:divBdr>
                                <w:top w:val="none" w:sz="0" w:space="0" w:color="auto"/>
                                <w:left w:val="none" w:sz="0" w:space="0" w:color="auto"/>
                                <w:bottom w:val="none" w:sz="0" w:space="0" w:color="auto"/>
                                <w:right w:val="none" w:sz="0" w:space="0" w:color="auto"/>
                              </w:divBdr>
                              <w:divsChild>
                                <w:div w:id="18236984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168875">
                      <w:marLeft w:val="0"/>
                      <w:marRight w:val="0"/>
                      <w:marTop w:val="0"/>
                      <w:marBottom w:val="0"/>
                      <w:divBdr>
                        <w:top w:val="none" w:sz="0" w:space="0" w:color="auto"/>
                        <w:left w:val="none" w:sz="0" w:space="0" w:color="auto"/>
                        <w:bottom w:val="none" w:sz="0" w:space="0" w:color="auto"/>
                        <w:right w:val="none" w:sz="0" w:space="0" w:color="auto"/>
                      </w:divBdr>
                      <w:divsChild>
                        <w:div w:id="210919351">
                          <w:marLeft w:val="0"/>
                          <w:marRight w:val="0"/>
                          <w:marTop w:val="0"/>
                          <w:marBottom w:val="0"/>
                          <w:divBdr>
                            <w:top w:val="single" w:sz="2" w:space="0" w:color="auto"/>
                            <w:left w:val="single" w:sz="2" w:space="0" w:color="auto"/>
                            <w:bottom w:val="single" w:sz="2" w:space="0" w:color="auto"/>
                            <w:right w:val="single" w:sz="2" w:space="0" w:color="auto"/>
                          </w:divBdr>
                          <w:divsChild>
                            <w:div w:id="289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4351">
          <w:marLeft w:val="0"/>
          <w:marRight w:val="0"/>
          <w:marTop w:val="0"/>
          <w:marBottom w:val="0"/>
          <w:divBdr>
            <w:top w:val="none" w:sz="0" w:space="0" w:color="auto"/>
            <w:left w:val="none" w:sz="0" w:space="0" w:color="auto"/>
            <w:bottom w:val="none" w:sz="0" w:space="0" w:color="auto"/>
            <w:right w:val="none" w:sz="0" w:space="0" w:color="auto"/>
          </w:divBdr>
          <w:divsChild>
            <w:div w:id="36203278">
              <w:marLeft w:val="0"/>
              <w:marRight w:val="0"/>
              <w:marTop w:val="0"/>
              <w:marBottom w:val="0"/>
              <w:divBdr>
                <w:top w:val="none" w:sz="0" w:space="0" w:color="auto"/>
                <w:left w:val="none" w:sz="0" w:space="0" w:color="auto"/>
                <w:bottom w:val="none" w:sz="0" w:space="0" w:color="auto"/>
                <w:right w:val="none" w:sz="0" w:space="0" w:color="auto"/>
              </w:divBdr>
              <w:divsChild>
                <w:div w:id="1723599299">
                  <w:marLeft w:val="0"/>
                  <w:marRight w:val="90"/>
                  <w:marTop w:val="30"/>
                  <w:marBottom w:val="0"/>
                  <w:divBdr>
                    <w:top w:val="none" w:sz="0" w:space="0" w:color="auto"/>
                    <w:left w:val="none" w:sz="0" w:space="0" w:color="auto"/>
                    <w:bottom w:val="none" w:sz="0" w:space="0" w:color="auto"/>
                    <w:right w:val="none" w:sz="0" w:space="0" w:color="auto"/>
                  </w:divBdr>
                  <w:divsChild>
                    <w:div w:id="1662849585">
                      <w:marLeft w:val="0"/>
                      <w:marRight w:val="0"/>
                      <w:marTop w:val="0"/>
                      <w:marBottom w:val="0"/>
                      <w:divBdr>
                        <w:top w:val="none" w:sz="0" w:space="0" w:color="auto"/>
                        <w:left w:val="none" w:sz="0" w:space="0" w:color="auto"/>
                        <w:bottom w:val="none" w:sz="0" w:space="0" w:color="auto"/>
                        <w:right w:val="none" w:sz="0" w:space="0" w:color="auto"/>
                      </w:divBdr>
                    </w:div>
                  </w:divsChild>
                </w:div>
                <w:div w:id="1558400055">
                  <w:marLeft w:val="0"/>
                  <w:marRight w:val="0"/>
                  <w:marTop w:val="0"/>
                  <w:marBottom w:val="0"/>
                  <w:divBdr>
                    <w:top w:val="none" w:sz="0" w:space="0" w:color="auto"/>
                    <w:left w:val="none" w:sz="0" w:space="0" w:color="auto"/>
                    <w:bottom w:val="none" w:sz="0" w:space="0" w:color="auto"/>
                    <w:right w:val="none" w:sz="0" w:space="0" w:color="auto"/>
                  </w:divBdr>
                  <w:divsChild>
                    <w:div w:id="772483514">
                      <w:marLeft w:val="0"/>
                      <w:marRight w:val="0"/>
                      <w:marTop w:val="0"/>
                      <w:marBottom w:val="0"/>
                      <w:divBdr>
                        <w:top w:val="none" w:sz="0" w:space="0" w:color="auto"/>
                        <w:left w:val="none" w:sz="0" w:space="0" w:color="auto"/>
                        <w:bottom w:val="none" w:sz="0" w:space="0" w:color="auto"/>
                        <w:right w:val="none" w:sz="0" w:space="0" w:color="auto"/>
                      </w:divBdr>
                      <w:divsChild>
                        <w:div w:id="640772095">
                          <w:marLeft w:val="0"/>
                          <w:marRight w:val="0"/>
                          <w:marTop w:val="0"/>
                          <w:marBottom w:val="0"/>
                          <w:divBdr>
                            <w:top w:val="none" w:sz="0" w:space="0" w:color="auto"/>
                            <w:left w:val="none" w:sz="0" w:space="0" w:color="auto"/>
                            <w:bottom w:val="none" w:sz="0" w:space="0" w:color="auto"/>
                            <w:right w:val="none" w:sz="0" w:space="0" w:color="auto"/>
                          </w:divBdr>
                          <w:divsChild>
                            <w:div w:id="948779326">
                              <w:marLeft w:val="0"/>
                              <w:marRight w:val="0"/>
                              <w:marTop w:val="0"/>
                              <w:marBottom w:val="0"/>
                              <w:divBdr>
                                <w:top w:val="none" w:sz="0" w:space="0" w:color="auto"/>
                                <w:left w:val="none" w:sz="0" w:space="0" w:color="auto"/>
                                <w:bottom w:val="none" w:sz="0" w:space="0" w:color="auto"/>
                                <w:right w:val="none" w:sz="0" w:space="0" w:color="auto"/>
                              </w:divBdr>
                              <w:divsChild>
                                <w:div w:id="1778326658">
                                  <w:marLeft w:val="0"/>
                                  <w:marRight w:val="0"/>
                                  <w:marTop w:val="0"/>
                                  <w:marBottom w:val="0"/>
                                  <w:divBdr>
                                    <w:top w:val="none" w:sz="0" w:space="0" w:color="auto"/>
                                    <w:left w:val="none" w:sz="0" w:space="0" w:color="auto"/>
                                    <w:bottom w:val="none" w:sz="0" w:space="0" w:color="auto"/>
                                    <w:right w:val="none" w:sz="0" w:space="0" w:color="auto"/>
                                  </w:divBdr>
                                  <w:divsChild>
                                    <w:div w:id="1617787298">
                                      <w:marLeft w:val="0"/>
                                      <w:marRight w:val="0"/>
                                      <w:marTop w:val="0"/>
                                      <w:marBottom w:val="0"/>
                                      <w:divBdr>
                                        <w:top w:val="none" w:sz="0" w:space="0" w:color="auto"/>
                                        <w:left w:val="none" w:sz="0" w:space="0" w:color="auto"/>
                                        <w:bottom w:val="none" w:sz="0" w:space="0" w:color="auto"/>
                                        <w:right w:val="none" w:sz="0" w:space="0" w:color="auto"/>
                                      </w:divBdr>
                                      <w:divsChild>
                                        <w:div w:id="1576164227">
                                          <w:marLeft w:val="0"/>
                                          <w:marRight w:val="0"/>
                                          <w:marTop w:val="0"/>
                                          <w:marBottom w:val="0"/>
                                          <w:divBdr>
                                            <w:top w:val="none" w:sz="0" w:space="0" w:color="auto"/>
                                            <w:left w:val="none" w:sz="0" w:space="0" w:color="auto"/>
                                            <w:bottom w:val="none" w:sz="0" w:space="0" w:color="auto"/>
                                            <w:right w:val="none" w:sz="0" w:space="0" w:color="auto"/>
                                          </w:divBdr>
                                          <w:divsChild>
                                            <w:div w:id="153879336">
                                              <w:marLeft w:val="0"/>
                                              <w:marRight w:val="0"/>
                                              <w:marTop w:val="0"/>
                                              <w:marBottom w:val="0"/>
                                              <w:divBdr>
                                                <w:top w:val="none" w:sz="0" w:space="0" w:color="auto"/>
                                                <w:left w:val="none" w:sz="0" w:space="0" w:color="auto"/>
                                                <w:bottom w:val="none" w:sz="0" w:space="0" w:color="auto"/>
                                                <w:right w:val="none" w:sz="0" w:space="0" w:color="auto"/>
                                              </w:divBdr>
                                            </w:div>
                                            <w:div w:id="1931431146">
                                              <w:marLeft w:val="0"/>
                                              <w:marRight w:val="0"/>
                                              <w:marTop w:val="0"/>
                                              <w:marBottom w:val="0"/>
                                              <w:divBdr>
                                                <w:top w:val="none" w:sz="0" w:space="0" w:color="auto"/>
                                                <w:left w:val="none" w:sz="0" w:space="0" w:color="auto"/>
                                                <w:bottom w:val="none" w:sz="0" w:space="0" w:color="auto"/>
                                                <w:right w:val="none" w:sz="0" w:space="0" w:color="auto"/>
                                              </w:divBdr>
                                              <w:divsChild>
                                                <w:div w:id="953635845">
                                                  <w:marLeft w:val="0"/>
                                                  <w:marRight w:val="0"/>
                                                  <w:marTop w:val="0"/>
                                                  <w:marBottom w:val="0"/>
                                                  <w:divBdr>
                                                    <w:top w:val="none" w:sz="0" w:space="0" w:color="auto"/>
                                                    <w:left w:val="none" w:sz="0" w:space="0" w:color="auto"/>
                                                    <w:bottom w:val="none" w:sz="0" w:space="0" w:color="auto"/>
                                                    <w:right w:val="none" w:sz="0" w:space="0" w:color="auto"/>
                                                  </w:divBdr>
                                                  <w:divsChild>
                                                    <w:div w:id="8264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114464">
                          <w:marLeft w:val="0"/>
                          <w:marRight w:val="0"/>
                          <w:marTop w:val="0"/>
                          <w:marBottom w:val="0"/>
                          <w:divBdr>
                            <w:top w:val="none" w:sz="0" w:space="0" w:color="auto"/>
                            <w:left w:val="none" w:sz="0" w:space="0" w:color="auto"/>
                            <w:bottom w:val="none" w:sz="0" w:space="0" w:color="auto"/>
                            <w:right w:val="none" w:sz="0" w:space="0" w:color="auto"/>
                          </w:divBdr>
                          <w:divsChild>
                            <w:div w:id="1613635377">
                              <w:marLeft w:val="165"/>
                              <w:marRight w:val="0"/>
                              <w:marTop w:val="0"/>
                              <w:marBottom w:val="0"/>
                              <w:divBdr>
                                <w:top w:val="none" w:sz="0" w:space="0" w:color="auto"/>
                                <w:left w:val="none" w:sz="0" w:space="0" w:color="auto"/>
                                <w:bottom w:val="none" w:sz="0" w:space="0" w:color="auto"/>
                                <w:right w:val="none" w:sz="0" w:space="0" w:color="auto"/>
                              </w:divBdr>
                              <w:divsChild>
                                <w:div w:id="1093236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2631390">
                      <w:marLeft w:val="0"/>
                      <w:marRight w:val="0"/>
                      <w:marTop w:val="0"/>
                      <w:marBottom w:val="0"/>
                      <w:divBdr>
                        <w:top w:val="none" w:sz="0" w:space="0" w:color="auto"/>
                        <w:left w:val="none" w:sz="0" w:space="0" w:color="auto"/>
                        <w:bottom w:val="none" w:sz="0" w:space="0" w:color="auto"/>
                        <w:right w:val="none" w:sz="0" w:space="0" w:color="auto"/>
                      </w:divBdr>
                      <w:divsChild>
                        <w:div w:id="1725323932">
                          <w:marLeft w:val="0"/>
                          <w:marRight w:val="0"/>
                          <w:marTop w:val="0"/>
                          <w:marBottom w:val="0"/>
                          <w:divBdr>
                            <w:top w:val="single" w:sz="2" w:space="0" w:color="auto"/>
                            <w:left w:val="single" w:sz="2" w:space="0" w:color="auto"/>
                            <w:bottom w:val="single" w:sz="2" w:space="0" w:color="auto"/>
                            <w:right w:val="single" w:sz="2" w:space="0" w:color="auto"/>
                          </w:divBdr>
                          <w:divsChild>
                            <w:div w:id="15472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7576">
          <w:marLeft w:val="0"/>
          <w:marRight w:val="0"/>
          <w:marTop w:val="0"/>
          <w:marBottom w:val="0"/>
          <w:divBdr>
            <w:top w:val="none" w:sz="0" w:space="0" w:color="auto"/>
            <w:left w:val="none" w:sz="0" w:space="0" w:color="auto"/>
            <w:bottom w:val="none" w:sz="0" w:space="0" w:color="auto"/>
            <w:right w:val="none" w:sz="0" w:space="0" w:color="auto"/>
          </w:divBdr>
          <w:divsChild>
            <w:div w:id="1791632112">
              <w:marLeft w:val="0"/>
              <w:marRight w:val="0"/>
              <w:marTop w:val="0"/>
              <w:marBottom w:val="0"/>
              <w:divBdr>
                <w:top w:val="none" w:sz="0" w:space="0" w:color="auto"/>
                <w:left w:val="none" w:sz="0" w:space="0" w:color="auto"/>
                <w:bottom w:val="none" w:sz="0" w:space="0" w:color="auto"/>
                <w:right w:val="none" w:sz="0" w:space="0" w:color="auto"/>
              </w:divBdr>
              <w:divsChild>
                <w:div w:id="1270166790">
                  <w:marLeft w:val="0"/>
                  <w:marRight w:val="90"/>
                  <w:marTop w:val="30"/>
                  <w:marBottom w:val="0"/>
                  <w:divBdr>
                    <w:top w:val="none" w:sz="0" w:space="0" w:color="auto"/>
                    <w:left w:val="none" w:sz="0" w:space="0" w:color="auto"/>
                    <w:bottom w:val="none" w:sz="0" w:space="0" w:color="auto"/>
                    <w:right w:val="none" w:sz="0" w:space="0" w:color="auto"/>
                  </w:divBdr>
                  <w:divsChild>
                    <w:div w:id="1099328932">
                      <w:marLeft w:val="0"/>
                      <w:marRight w:val="0"/>
                      <w:marTop w:val="0"/>
                      <w:marBottom w:val="0"/>
                      <w:divBdr>
                        <w:top w:val="none" w:sz="0" w:space="0" w:color="auto"/>
                        <w:left w:val="none" w:sz="0" w:space="0" w:color="auto"/>
                        <w:bottom w:val="none" w:sz="0" w:space="0" w:color="auto"/>
                        <w:right w:val="none" w:sz="0" w:space="0" w:color="auto"/>
                      </w:divBdr>
                    </w:div>
                  </w:divsChild>
                </w:div>
                <w:div w:id="1188057557">
                  <w:marLeft w:val="0"/>
                  <w:marRight w:val="0"/>
                  <w:marTop w:val="0"/>
                  <w:marBottom w:val="0"/>
                  <w:divBdr>
                    <w:top w:val="none" w:sz="0" w:space="0" w:color="auto"/>
                    <w:left w:val="none" w:sz="0" w:space="0" w:color="auto"/>
                    <w:bottom w:val="none" w:sz="0" w:space="0" w:color="auto"/>
                    <w:right w:val="none" w:sz="0" w:space="0" w:color="auto"/>
                  </w:divBdr>
                  <w:divsChild>
                    <w:div w:id="373434664">
                      <w:marLeft w:val="0"/>
                      <w:marRight w:val="0"/>
                      <w:marTop w:val="0"/>
                      <w:marBottom w:val="0"/>
                      <w:divBdr>
                        <w:top w:val="none" w:sz="0" w:space="0" w:color="auto"/>
                        <w:left w:val="none" w:sz="0" w:space="0" w:color="auto"/>
                        <w:bottom w:val="none" w:sz="0" w:space="0" w:color="auto"/>
                        <w:right w:val="none" w:sz="0" w:space="0" w:color="auto"/>
                      </w:divBdr>
                      <w:divsChild>
                        <w:div w:id="76678958">
                          <w:marLeft w:val="0"/>
                          <w:marRight w:val="0"/>
                          <w:marTop w:val="0"/>
                          <w:marBottom w:val="0"/>
                          <w:divBdr>
                            <w:top w:val="none" w:sz="0" w:space="0" w:color="auto"/>
                            <w:left w:val="none" w:sz="0" w:space="0" w:color="auto"/>
                            <w:bottom w:val="none" w:sz="0" w:space="0" w:color="auto"/>
                            <w:right w:val="none" w:sz="0" w:space="0" w:color="auto"/>
                          </w:divBdr>
                          <w:divsChild>
                            <w:div w:id="218982140">
                              <w:marLeft w:val="0"/>
                              <w:marRight w:val="0"/>
                              <w:marTop w:val="0"/>
                              <w:marBottom w:val="0"/>
                              <w:divBdr>
                                <w:top w:val="none" w:sz="0" w:space="0" w:color="auto"/>
                                <w:left w:val="none" w:sz="0" w:space="0" w:color="auto"/>
                                <w:bottom w:val="none" w:sz="0" w:space="0" w:color="auto"/>
                                <w:right w:val="none" w:sz="0" w:space="0" w:color="auto"/>
                              </w:divBdr>
                              <w:divsChild>
                                <w:div w:id="1969315307">
                                  <w:marLeft w:val="0"/>
                                  <w:marRight w:val="0"/>
                                  <w:marTop w:val="0"/>
                                  <w:marBottom w:val="0"/>
                                  <w:divBdr>
                                    <w:top w:val="none" w:sz="0" w:space="0" w:color="auto"/>
                                    <w:left w:val="none" w:sz="0" w:space="0" w:color="auto"/>
                                    <w:bottom w:val="none" w:sz="0" w:space="0" w:color="auto"/>
                                    <w:right w:val="none" w:sz="0" w:space="0" w:color="auto"/>
                                  </w:divBdr>
                                  <w:divsChild>
                                    <w:div w:id="573702814">
                                      <w:marLeft w:val="0"/>
                                      <w:marRight w:val="0"/>
                                      <w:marTop w:val="0"/>
                                      <w:marBottom w:val="0"/>
                                      <w:divBdr>
                                        <w:top w:val="none" w:sz="0" w:space="0" w:color="auto"/>
                                        <w:left w:val="none" w:sz="0" w:space="0" w:color="auto"/>
                                        <w:bottom w:val="none" w:sz="0" w:space="0" w:color="auto"/>
                                        <w:right w:val="none" w:sz="0" w:space="0" w:color="auto"/>
                                      </w:divBdr>
                                      <w:divsChild>
                                        <w:div w:id="304361102">
                                          <w:marLeft w:val="0"/>
                                          <w:marRight w:val="0"/>
                                          <w:marTop w:val="0"/>
                                          <w:marBottom w:val="0"/>
                                          <w:divBdr>
                                            <w:top w:val="none" w:sz="0" w:space="0" w:color="auto"/>
                                            <w:left w:val="none" w:sz="0" w:space="0" w:color="auto"/>
                                            <w:bottom w:val="none" w:sz="0" w:space="0" w:color="auto"/>
                                            <w:right w:val="none" w:sz="0" w:space="0" w:color="auto"/>
                                          </w:divBdr>
                                          <w:divsChild>
                                            <w:div w:id="956526779">
                                              <w:marLeft w:val="0"/>
                                              <w:marRight w:val="0"/>
                                              <w:marTop w:val="0"/>
                                              <w:marBottom w:val="0"/>
                                              <w:divBdr>
                                                <w:top w:val="none" w:sz="0" w:space="0" w:color="auto"/>
                                                <w:left w:val="none" w:sz="0" w:space="0" w:color="auto"/>
                                                <w:bottom w:val="none" w:sz="0" w:space="0" w:color="auto"/>
                                                <w:right w:val="none" w:sz="0" w:space="0" w:color="auto"/>
                                              </w:divBdr>
                                            </w:div>
                                            <w:div w:id="2118406303">
                                              <w:marLeft w:val="0"/>
                                              <w:marRight w:val="0"/>
                                              <w:marTop w:val="0"/>
                                              <w:marBottom w:val="0"/>
                                              <w:divBdr>
                                                <w:top w:val="none" w:sz="0" w:space="0" w:color="auto"/>
                                                <w:left w:val="none" w:sz="0" w:space="0" w:color="auto"/>
                                                <w:bottom w:val="none" w:sz="0" w:space="0" w:color="auto"/>
                                                <w:right w:val="none" w:sz="0" w:space="0" w:color="auto"/>
                                              </w:divBdr>
                                              <w:divsChild>
                                                <w:div w:id="1279798058">
                                                  <w:marLeft w:val="0"/>
                                                  <w:marRight w:val="0"/>
                                                  <w:marTop w:val="0"/>
                                                  <w:marBottom w:val="0"/>
                                                  <w:divBdr>
                                                    <w:top w:val="none" w:sz="0" w:space="0" w:color="auto"/>
                                                    <w:left w:val="none" w:sz="0" w:space="0" w:color="auto"/>
                                                    <w:bottom w:val="none" w:sz="0" w:space="0" w:color="auto"/>
                                                    <w:right w:val="none" w:sz="0" w:space="0" w:color="auto"/>
                                                  </w:divBdr>
                                                  <w:divsChild>
                                                    <w:div w:id="1864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3453">
                                  <w:marLeft w:val="0"/>
                                  <w:marRight w:val="0"/>
                                  <w:marTop w:val="0"/>
                                  <w:marBottom w:val="0"/>
                                  <w:divBdr>
                                    <w:top w:val="none" w:sz="0" w:space="0" w:color="auto"/>
                                    <w:left w:val="none" w:sz="0" w:space="0" w:color="auto"/>
                                    <w:bottom w:val="none" w:sz="0" w:space="0" w:color="auto"/>
                                    <w:right w:val="none" w:sz="0" w:space="0" w:color="auto"/>
                                  </w:divBdr>
                                  <w:divsChild>
                                    <w:div w:id="4090041">
                                      <w:marLeft w:val="0"/>
                                      <w:marRight w:val="0"/>
                                      <w:marTop w:val="0"/>
                                      <w:marBottom w:val="0"/>
                                      <w:divBdr>
                                        <w:top w:val="none" w:sz="0" w:space="0" w:color="auto"/>
                                        <w:left w:val="none" w:sz="0" w:space="0" w:color="auto"/>
                                        <w:bottom w:val="none" w:sz="0" w:space="0" w:color="auto"/>
                                        <w:right w:val="none" w:sz="0" w:space="0" w:color="auto"/>
                                      </w:divBdr>
                                      <w:divsChild>
                                        <w:div w:id="2125339473">
                                          <w:marLeft w:val="0"/>
                                          <w:marRight w:val="0"/>
                                          <w:marTop w:val="0"/>
                                          <w:marBottom w:val="0"/>
                                          <w:divBdr>
                                            <w:top w:val="none" w:sz="0" w:space="0" w:color="auto"/>
                                            <w:left w:val="none" w:sz="0" w:space="0" w:color="auto"/>
                                            <w:bottom w:val="none" w:sz="0" w:space="0" w:color="auto"/>
                                            <w:right w:val="none" w:sz="0" w:space="0" w:color="auto"/>
                                          </w:divBdr>
                                          <w:divsChild>
                                            <w:div w:id="463423543">
                                              <w:marLeft w:val="0"/>
                                              <w:marRight w:val="0"/>
                                              <w:marTop w:val="0"/>
                                              <w:marBottom w:val="0"/>
                                              <w:divBdr>
                                                <w:top w:val="none" w:sz="0" w:space="0" w:color="auto"/>
                                                <w:left w:val="none" w:sz="0" w:space="0" w:color="auto"/>
                                                <w:bottom w:val="none" w:sz="0" w:space="0" w:color="auto"/>
                                                <w:right w:val="none" w:sz="0" w:space="0" w:color="auto"/>
                                              </w:divBdr>
                                              <w:divsChild>
                                                <w:div w:id="6179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191319">
                          <w:marLeft w:val="0"/>
                          <w:marRight w:val="0"/>
                          <w:marTop w:val="0"/>
                          <w:marBottom w:val="0"/>
                          <w:divBdr>
                            <w:top w:val="none" w:sz="0" w:space="0" w:color="auto"/>
                            <w:left w:val="none" w:sz="0" w:space="0" w:color="auto"/>
                            <w:bottom w:val="none" w:sz="0" w:space="0" w:color="auto"/>
                            <w:right w:val="none" w:sz="0" w:space="0" w:color="auto"/>
                          </w:divBdr>
                          <w:divsChild>
                            <w:div w:id="910426504">
                              <w:marLeft w:val="165"/>
                              <w:marRight w:val="0"/>
                              <w:marTop w:val="0"/>
                              <w:marBottom w:val="0"/>
                              <w:divBdr>
                                <w:top w:val="none" w:sz="0" w:space="0" w:color="auto"/>
                                <w:left w:val="none" w:sz="0" w:space="0" w:color="auto"/>
                                <w:bottom w:val="none" w:sz="0" w:space="0" w:color="auto"/>
                                <w:right w:val="none" w:sz="0" w:space="0" w:color="auto"/>
                              </w:divBdr>
                              <w:divsChild>
                                <w:div w:id="110250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39567828">
                      <w:marLeft w:val="0"/>
                      <w:marRight w:val="0"/>
                      <w:marTop w:val="0"/>
                      <w:marBottom w:val="0"/>
                      <w:divBdr>
                        <w:top w:val="none" w:sz="0" w:space="0" w:color="auto"/>
                        <w:left w:val="none" w:sz="0" w:space="0" w:color="auto"/>
                        <w:bottom w:val="none" w:sz="0" w:space="0" w:color="auto"/>
                        <w:right w:val="none" w:sz="0" w:space="0" w:color="auto"/>
                      </w:divBdr>
                      <w:divsChild>
                        <w:div w:id="1335261212">
                          <w:marLeft w:val="0"/>
                          <w:marRight w:val="0"/>
                          <w:marTop w:val="0"/>
                          <w:marBottom w:val="0"/>
                          <w:divBdr>
                            <w:top w:val="single" w:sz="2" w:space="0" w:color="auto"/>
                            <w:left w:val="single" w:sz="2" w:space="0" w:color="auto"/>
                            <w:bottom w:val="single" w:sz="2" w:space="0" w:color="auto"/>
                            <w:right w:val="single" w:sz="2" w:space="0" w:color="auto"/>
                          </w:divBdr>
                          <w:divsChild>
                            <w:div w:id="21218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5605">
          <w:marLeft w:val="0"/>
          <w:marRight w:val="0"/>
          <w:marTop w:val="0"/>
          <w:marBottom w:val="0"/>
          <w:divBdr>
            <w:top w:val="none" w:sz="0" w:space="0" w:color="auto"/>
            <w:left w:val="none" w:sz="0" w:space="0" w:color="auto"/>
            <w:bottom w:val="none" w:sz="0" w:space="0" w:color="auto"/>
            <w:right w:val="none" w:sz="0" w:space="0" w:color="auto"/>
          </w:divBdr>
          <w:divsChild>
            <w:div w:id="699355785">
              <w:marLeft w:val="0"/>
              <w:marRight w:val="0"/>
              <w:marTop w:val="0"/>
              <w:marBottom w:val="0"/>
              <w:divBdr>
                <w:top w:val="none" w:sz="0" w:space="0" w:color="auto"/>
                <w:left w:val="none" w:sz="0" w:space="0" w:color="auto"/>
                <w:bottom w:val="none" w:sz="0" w:space="0" w:color="auto"/>
                <w:right w:val="none" w:sz="0" w:space="0" w:color="auto"/>
              </w:divBdr>
              <w:divsChild>
                <w:div w:id="1861047404">
                  <w:marLeft w:val="0"/>
                  <w:marRight w:val="90"/>
                  <w:marTop w:val="30"/>
                  <w:marBottom w:val="0"/>
                  <w:divBdr>
                    <w:top w:val="none" w:sz="0" w:space="0" w:color="auto"/>
                    <w:left w:val="none" w:sz="0" w:space="0" w:color="auto"/>
                    <w:bottom w:val="none" w:sz="0" w:space="0" w:color="auto"/>
                    <w:right w:val="none" w:sz="0" w:space="0" w:color="auto"/>
                  </w:divBdr>
                  <w:divsChild>
                    <w:div w:id="477260273">
                      <w:marLeft w:val="0"/>
                      <w:marRight w:val="0"/>
                      <w:marTop w:val="0"/>
                      <w:marBottom w:val="0"/>
                      <w:divBdr>
                        <w:top w:val="none" w:sz="0" w:space="0" w:color="auto"/>
                        <w:left w:val="none" w:sz="0" w:space="0" w:color="auto"/>
                        <w:bottom w:val="none" w:sz="0" w:space="0" w:color="auto"/>
                        <w:right w:val="none" w:sz="0" w:space="0" w:color="auto"/>
                      </w:divBdr>
                    </w:div>
                  </w:divsChild>
                </w:div>
                <w:div w:id="1642884221">
                  <w:marLeft w:val="0"/>
                  <w:marRight w:val="0"/>
                  <w:marTop w:val="0"/>
                  <w:marBottom w:val="0"/>
                  <w:divBdr>
                    <w:top w:val="none" w:sz="0" w:space="0" w:color="auto"/>
                    <w:left w:val="none" w:sz="0" w:space="0" w:color="auto"/>
                    <w:bottom w:val="none" w:sz="0" w:space="0" w:color="auto"/>
                    <w:right w:val="none" w:sz="0" w:space="0" w:color="auto"/>
                  </w:divBdr>
                  <w:divsChild>
                    <w:div w:id="50273148">
                      <w:marLeft w:val="0"/>
                      <w:marRight w:val="0"/>
                      <w:marTop w:val="0"/>
                      <w:marBottom w:val="0"/>
                      <w:divBdr>
                        <w:top w:val="none" w:sz="0" w:space="0" w:color="auto"/>
                        <w:left w:val="none" w:sz="0" w:space="0" w:color="auto"/>
                        <w:bottom w:val="none" w:sz="0" w:space="0" w:color="auto"/>
                        <w:right w:val="none" w:sz="0" w:space="0" w:color="auto"/>
                      </w:divBdr>
                      <w:divsChild>
                        <w:div w:id="1147629055">
                          <w:marLeft w:val="0"/>
                          <w:marRight w:val="0"/>
                          <w:marTop w:val="0"/>
                          <w:marBottom w:val="0"/>
                          <w:divBdr>
                            <w:top w:val="none" w:sz="0" w:space="0" w:color="auto"/>
                            <w:left w:val="none" w:sz="0" w:space="0" w:color="auto"/>
                            <w:bottom w:val="none" w:sz="0" w:space="0" w:color="auto"/>
                            <w:right w:val="none" w:sz="0" w:space="0" w:color="auto"/>
                          </w:divBdr>
                          <w:divsChild>
                            <w:div w:id="1703045956">
                              <w:marLeft w:val="0"/>
                              <w:marRight w:val="0"/>
                              <w:marTop w:val="0"/>
                              <w:marBottom w:val="0"/>
                              <w:divBdr>
                                <w:top w:val="none" w:sz="0" w:space="0" w:color="auto"/>
                                <w:left w:val="none" w:sz="0" w:space="0" w:color="auto"/>
                                <w:bottom w:val="none" w:sz="0" w:space="0" w:color="auto"/>
                                <w:right w:val="none" w:sz="0" w:space="0" w:color="auto"/>
                              </w:divBdr>
                              <w:divsChild>
                                <w:div w:id="1928734017">
                                  <w:marLeft w:val="0"/>
                                  <w:marRight w:val="0"/>
                                  <w:marTop w:val="0"/>
                                  <w:marBottom w:val="0"/>
                                  <w:divBdr>
                                    <w:top w:val="none" w:sz="0" w:space="0" w:color="auto"/>
                                    <w:left w:val="none" w:sz="0" w:space="0" w:color="auto"/>
                                    <w:bottom w:val="none" w:sz="0" w:space="0" w:color="auto"/>
                                    <w:right w:val="none" w:sz="0" w:space="0" w:color="auto"/>
                                  </w:divBdr>
                                  <w:divsChild>
                                    <w:div w:id="1645741109">
                                      <w:marLeft w:val="0"/>
                                      <w:marRight w:val="0"/>
                                      <w:marTop w:val="0"/>
                                      <w:marBottom w:val="0"/>
                                      <w:divBdr>
                                        <w:top w:val="none" w:sz="0" w:space="0" w:color="auto"/>
                                        <w:left w:val="none" w:sz="0" w:space="0" w:color="auto"/>
                                        <w:bottom w:val="none" w:sz="0" w:space="0" w:color="auto"/>
                                        <w:right w:val="none" w:sz="0" w:space="0" w:color="auto"/>
                                      </w:divBdr>
                                      <w:divsChild>
                                        <w:div w:id="1185710015">
                                          <w:marLeft w:val="0"/>
                                          <w:marRight w:val="0"/>
                                          <w:marTop w:val="0"/>
                                          <w:marBottom w:val="0"/>
                                          <w:divBdr>
                                            <w:top w:val="none" w:sz="0" w:space="0" w:color="auto"/>
                                            <w:left w:val="none" w:sz="0" w:space="0" w:color="auto"/>
                                            <w:bottom w:val="none" w:sz="0" w:space="0" w:color="auto"/>
                                            <w:right w:val="none" w:sz="0" w:space="0" w:color="auto"/>
                                          </w:divBdr>
                                          <w:divsChild>
                                            <w:div w:id="1378968523">
                                              <w:marLeft w:val="0"/>
                                              <w:marRight w:val="0"/>
                                              <w:marTop w:val="0"/>
                                              <w:marBottom w:val="0"/>
                                              <w:divBdr>
                                                <w:top w:val="none" w:sz="0" w:space="0" w:color="auto"/>
                                                <w:left w:val="none" w:sz="0" w:space="0" w:color="auto"/>
                                                <w:bottom w:val="none" w:sz="0" w:space="0" w:color="auto"/>
                                                <w:right w:val="none" w:sz="0" w:space="0" w:color="auto"/>
                                              </w:divBdr>
                                            </w:div>
                                            <w:div w:id="1720859560">
                                              <w:marLeft w:val="0"/>
                                              <w:marRight w:val="0"/>
                                              <w:marTop w:val="0"/>
                                              <w:marBottom w:val="0"/>
                                              <w:divBdr>
                                                <w:top w:val="none" w:sz="0" w:space="0" w:color="auto"/>
                                                <w:left w:val="none" w:sz="0" w:space="0" w:color="auto"/>
                                                <w:bottom w:val="none" w:sz="0" w:space="0" w:color="auto"/>
                                                <w:right w:val="none" w:sz="0" w:space="0" w:color="auto"/>
                                              </w:divBdr>
                                              <w:divsChild>
                                                <w:div w:id="1644460176">
                                                  <w:marLeft w:val="0"/>
                                                  <w:marRight w:val="0"/>
                                                  <w:marTop w:val="0"/>
                                                  <w:marBottom w:val="0"/>
                                                  <w:divBdr>
                                                    <w:top w:val="none" w:sz="0" w:space="0" w:color="auto"/>
                                                    <w:left w:val="none" w:sz="0" w:space="0" w:color="auto"/>
                                                    <w:bottom w:val="none" w:sz="0" w:space="0" w:color="auto"/>
                                                    <w:right w:val="none" w:sz="0" w:space="0" w:color="auto"/>
                                                  </w:divBdr>
                                                  <w:divsChild>
                                                    <w:div w:id="3591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36502">
                                  <w:marLeft w:val="0"/>
                                  <w:marRight w:val="0"/>
                                  <w:marTop w:val="0"/>
                                  <w:marBottom w:val="0"/>
                                  <w:divBdr>
                                    <w:top w:val="none" w:sz="0" w:space="0" w:color="auto"/>
                                    <w:left w:val="none" w:sz="0" w:space="0" w:color="auto"/>
                                    <w:bottom w:val="none" w:sz="0" w:space="0" w:color="auto"/>
                                    <w:right w:val="none" w:sz="0" w:space="0" w:color="auto"/>
                                  </w:divBdr>
                                  <w:divsChild>
                                    <w:div w:id="1074474778">
                                      <w:marLeft w:val="0"/>
                                      <w:marRight w:val="0"/>
                                      <w:marTop w:val="0"/>
                                      <w:marBottom w:val="0"/>
                                      <w:divBdr>
                                        <w:top w:val="none" w:sz="0" w:space="0" w:color="auto"/>
                                        <w:left w:val="none" w:sz="0" w:space="0" w:color="auto"/>
                                        <w:bottom w:val="none" w:sz="0" w:space="0" w:color="auto"/>
                                        <w:right w:val="none" w:sz="0" w:space="0" w:color="auto"/>
                                      </w:divBdr>
                                      <w:divsChild>
                                        <w:div w:id="924386529">
                                          <w:marLeft w:val="0"/>
                                          <w:marRight w:val="0"/>
                                          <w:marTop w:val="0"/>
                                          <w:marBottom w:val="0"/>
                                          <w:divBdr>
                                            <w:top w:val="none" w:sz="0" w:space="0" w:color="auto"/>
                                            <w:left w:val="none" w:sz="0" w:space="0" w:color="auto"/>
                                            <w:bottom w:val="none" w:sz="0" w:space="0" w:color="auto"/>
                                            <w:right w:val="none" w:sz="0" w:space="0" w:color="auto"/>
                                          </w:divBdr>
                                          <w:divsChild>
                                            <w:div w:id="1893809992">
                                              <w:marLeft w:val="0"/>
                                              <w:marRight w:val="0"/>
                                              <w:marTop w:val="0"/>
                                              <w:marBottom w:val="0"/>
                                              <w:divBdr>
                                                <w:top w:val="none" w:sz="0" w:space="0" w:color="auto"/>
                                                <w:left w:val="none" w:sz="0" w:space="0" w:color="auto"/>
                                                <w:bottom w:val="none" w:sz="0" w:space="0" w:color="auto"/>
                                                <w:right w:val="none" w:sz="0" w:space="0" w:color="auto"/>
                                              </w:divBdr>
                                              <w:divsChild>
                                                <w:div w:id="13844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4713">
                          <w:marLeft w:val="0"/>
                          <w:marRight w:val="0"/>
                          <w:marTop w:val="0"/>
                          <w:marBottom w:val="0"/>
                          <w:divBdr>
                            <w:top w:val="none" w:sz="0" w:space="0" w:color="auto"/>
                            <w:left w:val="none" w:sz="0" w:space="0" w:color="auto"/>
                            <w:bottom w:val="none" w:sz="0" w:space="0" w:color="auto"/>
                            <w:right w:val="none" w:sz="0" w:space="0" w:color="auto"/>
                          </w:divBdr>
                          <w:divsChild>
                            <w:div w:id="6757364">
                              <w:marLeft w:val="165"/>
                              <w:marRight w:val="0"/>
                              <w:marTop w:val="0"/>
                              <w:marBottom w:val="0"/>
                              <w:divBdr>
                                <w:top w:val="none" w:sz="0" w:space="0" w:color="auto"/>
                                <w:left w:val="none" w:sz="0" w:space="0" w:color="auto"/>
                                <w:bottom w:val="none" w:sz="0" w:space="0" w:color="auto"/>
                                <w:right w:val="none" w:sz="0" w:space="0" w:color="auto"/>
                              </w:divBdr>
                              <w:divsChild>
                                <w:div w:id="18475517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4573841">
                      <w:marLeft w:val="0"/>
                      <w:marRight w:val="0"/>
                      <w:marTop w:val="0"/>
                      <w:marBottom w:val="0"/>
                      <w:divBdr>
                        <w:top w:val="none" w:sz="0" w:space="0" w:color="auto"/>
                        <w:left w:val="none" w:sz="0" w:space="0" w:color="auto"/>
                        <w:bottom w:val="none" w:sz="0" w:space="0" w:color="auto"/>
                        <w:right w:val="none" w:sz="0" w:space="0" w:color="auto"/>
                      </w:divBdr>
                      <w:divsChild>
                        <w:div w:id="1508128817">
                          <w:marLeft w:val="0"/>
                          <w:marRight w:val="0"/>
                          <w:marTop w:val="0"/>
                          <w:marBottom w:val="0"/>
                          <w:divBdr>
                            <w:top w:val="single" w:sz="2" w:space="0" w:color="auto"/>
                            <w:left w:val="single" w:sz="2" w:space="0" w:color="auto"/>
                            <w:bottom w:val="single" w:sz="2" w:space="0" w:color="auto"/>
                            <w:right w:val="single" w:sz="2" w:space="0" w:color="auto"/>
                          </w:divBdr>
                          <w:divsChild>
                            <w:div w:id="18033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6516">
          <w:marLeft w:val="0"/>
          <w:marRight w:val="0"/>
          <w:marTop w:val="0"/>
          <w:marBottom w:val="0"/>
          <w:divBdr>
            <w:top w:val="none" w:sz="0" w:space="0" w:color="auto"/>
            <w:left w:val="none" w:sz="0" w:space="0" w:color="auto"/>
            <w:bottom w:val="none" w:sz="0" w:space="0" w:color="auto"/>
            <w:right w:val="none" w:sz="0" w:space="0" w:color="auto"/>
          </w:divBdr>
          <w:divsChild>
            <w:div w:id="1818066289">
              <w:marLeft w:val="0"/>
              <w:marRight w:val="0"/>
              <w:marTop w:val="0"/>
              <w:marBottom w:val="0"/>
              <w:divBdr>
                <w:top w:val="none" w:sz="0" w:space="0" w:color="auto"/>
                <w:left w:val="none" w:sz="0" w:space="0" w:color="auto"/>
                <w:bottom w:val="none" w:sz="0" w:space="0" w:color="auto"/>
                <w:right w:val="none" w:sz="0" w:space="0" w:color="auto"/>
              </w:divBdr>
              <w:divsChild>
                <w:div w:id="1968273015">
                  <w:marLeft w:val="0"/>
                  <w:marRight w:val="0"/>
                  <w:marTop w:val="0"/>
                  <w:marBottom w:val="0"/>
                  <w:divBdr>
                    <w:top w:val="none" w:sz="0" w:space="0" w:color="auto"/>
                    <w:left w:val="none" w:sz="0" w:space="0" w:color="auto"/>
                    <w:bottom w:val="none" w:sz="0" w:space="0" w:color="auto"/>
                    <w:right w:val="none" w:sz="0" w:space="0" w:color="auto"/>
                  </w:divBdr>
                  <w:divsChild>
                    <w:div w:id="1943106958">
                      <w:marLeft w:val="0"/>
                      <w:marRight w:val="0"/>
                      <w:marTop w:val="0"/>
                      <w:marBottom w:val="0"/>
                      <w:divBdr>
                        <w:top w:val="none" w:sz="0" w:space="0" w:color="auto"/>
                        <w:left w:val="none" w:sz="0" w:space="0" w:color="auto"/>
                        <w:bottom w:val="none" w:sz="0" w:space="0" w:color="auto"/>
                        <w:right w:val="none" w:sz="0" w:space="0" w:color="auto"/>
                      </w:divBdr>
                      <w:divsChild>
                        <w:div w:id="1879976489">
                          <w:marLeft w:val="0"/>
                          <w:marRight w:val="90"/>
                          <w:marTop w:val="90"/>
                          <w:marBottom w:val="0"/>
                          <w:divBdr>
                            <w:top w:val="none" w:sz="0" w:space="0" w:color="auto"/>
                            <w:left w:val="none" w:sz="0" w:space="0" w:color="auto"/>
                            <w:bottom w:val="none" w:sz="0" w:space="0" w:color="auto"/>
                            <w:right w:val="none" w:sz="0" w:space="0" w:color="auto"/>
                          </w:divBdr>
                          <w:divsChild>
                            <w:div w:id="1012029159">
                              <w:marLeft w:val="0"/>
                              <w:marRight w:val="0"/>
                              <w:marTop w:val="0"/>
                              <w:marBottom w:val="0"/>
                              <w:divBdr>
                                <w:top w:val="none" w:sz="0" w:space="0" w:color="auto"/>
                                <w:left w:val="none" w:sz="0" w:space="0" w:color="auto"/>
                                <w:bottom w:val="none" w:sz="0" w:space="0" w:color="auto"/>
                                <w:right w:val="none" w:sz="0" w:space="0" w:color="auto"/>
                              </w:divBdr>
                            </w:div>
                          </w:divsChild>
                        </w:div>
                        <w:div w:id="1239242995">
                          <w:marLeft w:val="0"/>
                          <w:marRight w:val="0"/>
                          <w:marTop w:val="0"/>
                          <w:marBottom w:val="0"/>
                          <w:divBdr>
                            <w:top w:val="none" w:sz="0" w:space="0" w:color="auto"/>
                            <w:left w:val="none" w:sz="0" w:space="0" w:color="auto"/>
                            <w:bottom w:val="none" w:sz="0" w:space="0" w:color="auto"/>
                            <w:right w:val="none" w:sz="0" w:space="0" w:color="auto"/>
                          </w:divBdr>
                          <w:divsChild>
                            <w:div w:id="1904757372">
                              <w:marLeft w:val="0"/>
                              <w:marRight w:val="0"/>
                              <w:marTop w:val="0"/>
                              <w:marBottom w:val="0"/>
                              <w:divBdr>
                                <w:top w:val="none" w:sz="0" w:space="0" w:color="auto"/>
                                <w:left w:val="none" w:sz="0" w:space="0" w:color="auto"/>
                                <w:bottom w:val="none" w:sz="0" w:space="0" w:color="auto"/>
                                <w:right w:val="none" w:sz="0" w:space="0" w:color="auto"/>
                              </w:divBdr>
                              <w:divsChild>
                                <w:div w:id="2065592957">
                                  <w:marLeft w:val="0"/>
                                  <w:marRight w:val="0"/>
                                  <w:marTop w:val="0"/>
                                  <w:marBottom w:val="0"/>
                                  <w:divBdr>
                                    <w:top w:val="none" w:sz="0" w:space="0" w:color="auto"/>
                                    <w:left w:val="none" w:sz="0" w:space="0" w:color="auto"/>
                                    <w:bottom w:val="none" w:sz="0" w:space="0" w:color="auto"/>
                                    <w:right w:val="none" w:sz="0" w:space="0" w:color="auto"/>
                                  </w:divBdr>
                                  <w:divsChild>
                                    <w:div w:id="440807447">
                                      <w:marLeft w:val="0"/>
                                      <w:marRight w:val="0"/>
                                      <w:marTop w:val="0"/>
                                      <w:marBottom w:val="0"/>
                                      <w:divBdr>
                                        <w:top w:val="none" w:sz="0" w:space="0" w:color="auto"/>
                                        <w:left w:val="none" w:sz="0" w:space="0" w:color="auto"/>
                                        <w:bottom w:val="none" w:sz="0" w:space="0" w:color="auto"/>
                                        <w:right w:val="none" w:sz="0" w:space="0" w:color="auto"/>
                                      </w:divBdr>
                                      <w:divsChild>
                                        <w:div w:id="269166884">
                                          <w:marLeft w:val="0"/>
                                          <w:marRight w:val="0"/>
                                          <w:marTop w:val="0"/>
                                          <w:marBottom w:val="0"/>
                                          <w:divBdr>
                                            <w:top w:val="none" w:sz="0" w:space="0" w:color="auto"/>
                                            <w:left w:val="none" w:sz="0" w:space="0" w:color="auto"/>
                                            <w:bottom w:val="none" w:sz="0" w:space="0" w:color="auto"/>
                                            <w:right w:val="none" w:sz="0" w:space="0" w:color="auto"/>
                                          </w:divBdr>
                                          <w:divsChild>
                                            <w:div w:id="1150176602">
                                              <w:marLeft w:val="0"/>
                                              <w:marRight w:val="0"/>
                                              <w:marTop w:val="0"/>
                                              <w:marBottom w:val="0"/>
                                              <w:divBdr>
                                                <w:top w:val="none" w:sz="0" w:space="0" w:color="auto"/>
                                                <w:left w:val="none" w:sz="0" w:space="0" w:color="auto"/>
                                                <w:bottom w:val="none" w:sz="0" w:space="0" w:color="auto"/>
                                                <w:right w:val="none" w:sz="0" w:space="0" w:color="auto"/>
                                              </w:divBdr>
                                              <w:divsChild>
                                                <w:div w:id="191264598">
                                                  <w:marLeft w:val="0"/>
                                                  <w:marRight w:val="0"/>
                                                  <w:marTop w:val="0"/>
                                                  <w:marBottom w:val="0"/>
                                                  <w:divBdr>
                                                    <w:top w:val="none" w:sz="0" w:space="0" w:color="auto"/>
                                                    <w:left w:val="none" w:sz="0" w:space="0" w:color="auto"/>
                                                    <w:bottom w:val="none" w:sz="0" w:space="0" w:color="auto"/>
                                                    <w:right w:val="none" w:sz="0" w:space="0" w:color="auto"/>
                                                  </w:divBdr>
                                                  <w:divsChild>
                                                    <w:div w:id="96416205">
                                                      <w:marLeft w:val="0"/>
                                                      <w:marRight w:val="0"/>
                                                      <w:marTop w:val="0"/>
                                                      <w:marBottom w:val="0"/>
                                                      <w:divBdr>
                                                        <w:top w:val="none" w:sz="0" w:space="0" w:color="auto"/>
                                                        <w:left w:val="none" w:sz="0" w:space="0" w:color="auto"/>
                                                        <w:bottom w:val="none" w:sz="0" w:space="0" w:color="auto"/>
                                                        <w:right w:val="none" w:sz="0" w:space="0" w:color="auto"/>
                                                      </w:divBdr>
                                                    </w:div>
                                                    <w:div w:id="324011776">
                                                      <w:marLeft w:val="0"/>
                                                      <w:marRight w:val="0"/>
                                                      <w:marTop w:val="0"/>
                                                      <w:marBottom w:val="0"/>
                                                      <w:divBdr>
                                                        <w:top w:val="none" w:sz="0" w:space="0" w:color="auto"/>
                                                        <w:left w:val="none" w:sz="0" w:space="0" w:color="auto"/>
                                                        <w:bottom w:val="none" w:sz="0" w:space="0" w:color="auto"/>
                                                        <w:right w:val="none" w:sz="0" w:space="0" w:color="auto"/>
                                                      </w:divBdr>
                                                      <w:divsChild>
                                                        <w:div w:id="1711108785">
                                                          <w:marLeft w:val="0"/>
                                                          <w:marRight w:val="0"/>
                                                          <w:marTop w:val="0"/>
                                                          <w:marBottom w:val="0"/>
                                                          <w:divBdr>
                                                            <w:top w:val="none" w:sz="0" w:space="0" w:color="auto"/>
                                                            <w:left w:val="none" w:sz="0" w:space="0" w:color="auto"/>
                                                            <w:bottom w:val="none" w:sz="0" w:space="0" w:color="auto"/>
                                                            <w:right w:val="none" w:sz="0" w:space="0" w:color="auto"/>
                                                          </w:divBdr>
                                                          <w:divsChild>
                                                            <w:div w:id="1149437895">
                                                              <w:marLeft w:val="0"/>
                                                              <w:marRight w:val="0"/>
                                                              <w:marTop w:val="0"/>
                                                              <w:marBottom w:val="0"/>
                                                              <w:divBdr>
                                                                <w:top w:val="none" w:sz="0" w:space="0" w:color="auto"/>
                                                                <w:left w:val="none" w:sz="0" w:space="0" w:color="auto"/>
                                                                <w:bottom w:val="none" w:sz="0" w:space="0" w:color="auto"/>
                                                                <w:right w:val="none" w:sz="0" w:space="0" w:color="auto"/>
                                                              </w:divBdr>
                                                              <w:divsChild>
                                                                <w:div w:id="10597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650046">
                                          <w:marLeft w:val="0"/>
                                          <w:marRight w:val="0"/>
                                          <w:marTop w:val="0"/>
                                          <w:marBottom w:val="0"/>
                                          <w:divBdr>
                                            <w:top w:val="none" w:sz="0" w:space="0" w:color="auto"/>
                                            <w:left w:val="none" w:sz="0" w:space="0" w:color="auto"/>
                                            <w:bottom w:val="none" w:sz="0" w:space="0" w:color="auto"/>
                                            <w:right w:val="none" w:sz="0" w:space="0" w:color="auto"/>
                                          </w:divBdr>
                                          <w:divsChild>
                                            <w:div w:id="240530402">
                                              <w:marLeft w:val="0"/>
                                              <w:marRight w:val="0"/>
                                              <w:marTop w:val="0"/>
                                              <w:marBottom w:val="0"/>
                                              <w:divBdr>
                                                <w:top w:val="none" w:sz="0" w:space="0" w:color="auto"/>
                                                <w:left w:val="none" w:sz="0" w:space="0" w:color="auto"/>
                                                <w:bottom w:val="none" w:sz="0" w:space="0" w:color="auto"/>
                                                <w:right w:val="none" w:sz="0" w:space="0" w:color="auto"/>
                                              </w:divBdr>
                                              <w:divsChild>
                                                <w:div w:id="524293052">
                                                  <w:marLeft w:val="0"/>
                                                  <w:marRight w:val="0"/>
                                                  <w:marTop w:val="0"/>
                                                  <w:marBottom w:val="0"/>
                                                  <w:divBdr>
                                                    <w:top w:val="none" w:sz="0" w:space="0" w:color="auto"/>
                                                    <w:left w:val="none" w:sz="0" w:space="0" w:color="auto"/>
                                                    <w:bottom w:val="none" w:sz="0" w:space="0" w:color="auto"/>
                                                    <w:right w:val="none" w:sz="0" w:space="0" w:color="auto"/>
                                                  </w:divBdr>
                                                  <w:divsChild>
                                                    <w:div w:id="96340887">
                                                      <w:marLeft w:val="0"/>
                                                      <w:marRight w:val="0"/>
                                                      <w:marTop w:val="0"/>
                                                      <w:marBottom w:val="0"/>
                                                      <w:divBdr>
                                                        <w:top w:val="none" w:sz="0" w:space="0" w:color="auto"/>
                                                        <w:left w:val="none" w:sz="0" w:space="0" w:color="auto"/>
                                                        <w:bottom w:val="none" w:sz="0" w:space="0" w:color="auto"/>
                                                        <w:right w:val="none" w:sz="0" w:space="0" w:color="auto"/>
                                                      </w:divBdr>
                                                      <w:divsChild>
                                                        <w:div w:id="1589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28160">
                                  <w:marLeft w:val="0"/>
                                  <w:marRight w:val="0"/>
                                  <w:marTop w:val="0"/>
                                  <w:marBottom w:val="0"/>
                                  <w:divBdr>
                                    <w:top w:val="none" w:sz="0" w:space="0" w:color="auto"/>
                                    <w:left w:val="none" w:sz="0" w:space="0" w:color="auto"/>
                                    <w:bottom w:val="none" w:sz="0" w:space="0" w:color="auto"/>
                                    <w:right w:val="none" w:sz="0" w:space="0" w:color="auto"/>
                                  </w:divBdr>
                                  <w:divsChild>
                                    <w:div w:id="1817646499">
                                      <w:marLeft w:val="165"/>
                                      <w:marRight w:val="0"/>
                                      <w:marTop w:val="0"/>
                                      <w:marBottom w:val="0"/>
                                      <w:divBdr>
                                        <w:top w:val="none" w:sz="0" w:space="0" w:color="auto"/>
                                        <w:left w:val="none" w:sz="0" w:space="0" w:color="auto"/>
                                        <w:bottom w:val="none" w:sz="0" w:space="0" w:color="auto"/>
                                        <w:right w:val="none" w:sz="0" w:space="0" w:color="auto"/>
                                      </w:divBdr>
                                      <w:divsChild>
                                        <w:div w:id="1115059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2729531">
                              <w:marLeft w:val="0"/>
                              <w:marRight w:val="0"/>
                              <w:marTop w:val="0"/>
                              <w:marBottom w:val="0"/>
                              <w:divBdr>
                                <w:top w:val="none" w:sz="0" w:space="0" w:color="auto"/>
                                <w:left w:val="none" w:sz="0" w:space="0" w:color="auto"/>
                                <w:bottom w:val="none" w:sz="0" w:space="0" w:color="auto"/>
                                <w:right w:val="none" w:sz="0" w:space="0" w:color="auto"/>
                              </w:divBdr>
                              <w:divsChild>
                                <w:div w:id="73936008">
                                  <w:marLeft w:val="0"/>
                                  <w:marRight w:val="0"/>
                                  <w:marTop w:val="0"/>
                                  <w:marBottom w:val="0"/>
                                  <w:divBdr>
                                    <w:top w:val="single" w:sz="2" w:space="0" w:color="auto"/>
                                    <w:left w:val="single" w:sz="2" w:space="0" w:color="auto"/>
                                    <w:bottom w:val="single" w:sz="2" w:space="0" w:color="auto"/>
                                    <w:right w:val="single" w:sz="2" w:space="0" w:color="auto"/>
                                  </w:divBdr>
                                  <w:divsChild>
                                    <w:div w:id="1707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31500">
          <w:marLeft w:val="0"/>
          <w:marRight w:val="0"/>
          <w:marTop w:val="0"/>
          <w:marBottom w:val="0"/>
          <w:divBdr>
            <w:top w:val="none" w:sz="0" w:space="0" w:color="auto"/>
            <w:left w:val="none" w:sz="0" w:space="0" w:color="auto"/>
            <w:bottom w:val="none" w:sz="0" w:space="0" w:color="auto"/>
            <w:right w:val="none" w:sz="0" w:space="0" w:color="auto"/>
          </w:divBdr>
          <w:divsChild>
            <w:div w:id="1202934751">
              <w:marLeft w:val="0"/>
              <w:marRight w:val="0"/>
              <w:marTop w:val="0"/>
              <w:marBottom w:val="0"/>
              <w:divBdr>
                <w:top w:val="none" w:sz="0" w:space="0" w:color="auto"/>
                <w:left w:val="none" w:sz="0" w:space="0" w:color="auto"/>
                <w:bottom w:val="none" w:sz="0" w:space="0" w:color="auto"/>
                <w:right w:val="none" w:sz="0" w:space="0" w:color="auto"/>
              </w:divBdr>
              <w:divsChild>
                <w:div w:id="647327306">
                  <w:marLeft w:val="0"/>
                  <w:marRight w:val="90"/>
                  <w:marTop w:val="30"/>
                  <w:marBottom w:val="0"/>
                  <w:divBdr>
                    <w:top w:val="none" w:sz="0" w:space="0" w:color="auto"/>
                    <w:left w:val="none" w:sz="0" w:space="0" w:color="auto"/>
                    <w:bottom w:val="none" w:sz="0" w:space="0" w:color="auto"/>
                    <w:right w:val="none" w:sz="0" w:space="0" w:color="auto"/>
                  </w:divBdr>
                  <w:divsChild>
                    <w:div w:id="1630817189">
                      <w:marLeft w:val="0"/>
                      <w:marRight w:val="0"/>
                      <w:marTop w:val="0"/>
                      <w:marBottom w:val="0"/>
                      <w:divBdr>
                        <w:top w:val="none" w:sz="0" w:space="0" w:color="auto"/>
                        <w:left w:val="none" w:sz="0" w:space="0" w:color="auto"/>
                        <w:bottom w:val="none" w:sz="0" w:space="0" w:color="auto"/>
                        <w:right w:val="none" w:sz="0" w:space="0" w:color="auto"/>
                      </w:divBdr>
                    </w:div>
                  </w:divsChild>
                </w:div>
                <w:div w:id="1876231867">
                  <w:marLeft w:val="0"/>
                  <w:marRight w:val="0"/>
                  <w:marTop w:val="0"/>
                  <w:marBottom w:val="0"/>
                  <w:divBdr>
                    <w:top w:val="none" w:sz="0" w:space="0" w:color="auto"/>
                    <w:left w:val="none" w:sz="0" w:space="0" w:color="auto"/>
                    <w:bottom w:val="none" w:sz="0" w:space="0" w:color="auto"/>
                    <w:right w:val="none" w:sz="0" w:space="0" w:color="auto"/>
                  </w:divBdr>
                  <w:divsChild>
                    <w:div w:id="137959111">
                      <w:marLeft w:val="0"/>
                      <w:marRight w:val="0"/>
                      <w:marTop w:val="0"/>
                      <w:marBottom w:val="0"/>
                      <w:divBdr>
                        <w:top w:val="none" w:sz="0" w:space="0" w:color="auto"/>
                        <w:left w:val="none" w:sz="0" w:space="0" w:color="auto"/>
                        <w:bottom w:val="none" w:sz="0" w:space="0" w:color="auto"/>
                        <w:right w:val="none" w:sz="0" w:space="0" w:color="auto"/>
                      </w:divBdr>
                      <w:divsChild>
                        <w:div w:id="1906407585">
                          <w:marLeft w:val="0"/>
                          <w:marRight w:val="0"/>
                          <w:marTop w:val="0"/>
                          <w:marBottom w:val="0"/>
                          <w:divBdr>
                            <w:top w:val="none" w:sz="0" w:space="0" w:color="auto"/>
                            <w:left w:val="none" w:sz="0" w:space="0" w:color="auto"/>
                            <w:bottom w:val="none" w:sz="0" w:space="0" w:color="auto"/>
                            <w:right w:val="none" w:sz="0" w:space="0" w:color="auto"/>
                          </w:divBdr>
                          <w:divsChild>
                            <w:div w:id="1017659526">
                              <w:marLeft w:val="0"/>
                              <w:marRight w:val="0"/>
                              <w:marTop w:val="0"/>
                              <w:marBottom w:val="0"/>
                              <w:divBdr>
                                <w:top w:val="none" w:sz="0" w:space="0" w:color="auto"/>
                                <w:left w:val="none" w:sz="0" w:space="0" w:color="auto"/>
                                <w:bottom w:val="none" w:sz="0" w:space="0" w:color="auto"/>
                                <w:right w:val="none" w:sz="0" w:space="0" w:color="auto"/>
                              </w:divBdr>
                              <w:divsChild>
                                <w:div w:id="725030738">
                                  <w:marLeft w:val="0"/>
                                  <w:marRight w:val="0"/>
                                  <w:marTop w:val="0"/>
                                  <w:marBottom w:val="0"/>
                                  <w:divBdr>
                                    <w:top w:val="none" w:sz="0" w:space="0" w:color="auto"/>
                                    <w:left w:val="none" w:sz="0" w:space="0" w:color="auto"/>
                                    <w:bottom w:val="none" w:sz="0" w:space="0" w:color="auto"/>
                                    <w:right w:val="none" w:sz="0" w:space="0" w:color="auto"/>
                                  </w:divBdr>
                                  <w:divsChild>
                                    <w:div w:id="733548796">
                                      <w:marLeft w:val="0"/>
                                      <w:marRight w:val="0"/>
                                      <w:marTop w:val="0"/>
                                      <w:marBottom w:val="0"/>
                                      <w:divBdr>
                                        <w:top w:val="none" w:sz="0" w:space="0" w:color="auto"/>
                                        <w:left w:val="none" w:sz="0" w:space="0" w:color="auto"/>
                                        <w:bottom w:val="none" w:sz="0" w:space="0" w:color="auto"/>
                                        <w:right w:val="none" w:sz="0" w:space="0" w:color="auto"/>
                                      </w:divBdr>
                                      <w:divsChild>
                                        <w:div w:id="183132738">
                                          <w:marLeft w:val="0"/>
                                          <w:marRight w:val="0"/>
                                          <w:marTop w:val="0"/>
                                          <w:marBottom w:val="0"/>
                                          <w:divBdr>
                                            <w:top w:val="none" w:sz="0" w:space="0" w:color="auto"/>
                                            <w:left w:val="none" w:sz="0" w:space="0" w:color="auto"/>
                                            <w:bottom w:val="none" w:sz="0" w:space="0" w:color="auto"/>
                                            <w:right w:val="none" w:sz="0" w:space="0" w:color="auto"/>
                                          </w:divBdr>
                                          <w:divsChild>
                                            <w:div w:id="600260517">
                                              <w:marLeft w:val="0"/>
                                              <w:marRight w:val="0"/>
                                              <w:marTop w:val="0"/>
                                              <w:marBottom w:val="0"/>
                                              <w:divBdr>
                                                <w:top w:val="none" w:sz="0" w:space="0" w:color="auto"/>
                                                <w:left w:val="none" w:sz="0" w:space="0" w:color="auto"/>
                                                <w:bottom w:val="none" w:sz="0" w:space="0" w:color="auto"/>
                                                <w:right w:val="none" w:sz="0" w:space="0" w:color="auto"/>
                                              </w:divBdr>
                                            </w:div>
                                            <w:div w:id="485754303">
                                              <w:marLeft w:val="0"/>
                                              <w:marRight w:val="0"/>
                                              <w:marTop w:val="0"/>
                                              <w:marBottom w:val="0"/>
                                              <w:divBdr>
                                                <w:top w:val="none" w:sz="0" w:space="0" w:color="auto"/>
                                                <w:left w:val="none" w:sz="0" w:space="0" w:color="auto"/>
                                                <w:bottom w:val="none" w:sz="0" w:space="0" w:color="auto"/>
                                                <w:right w:val="none" w:sz="0" w:space="0" w:color="auto"/>
                                              </w:divBdr>
                                              <w:divsChild>
                                                <w:div w:id="2140801446">
                                                  <w:marLeft w:val="0"/>
                                                  <w:marRight w:val="0"/>
                                                  <w:marTop w:val="0"/>
                                                  <w:marBottom w:val="0"/>
                                                  <w:divBdr>
                                                    <w:top w:val="none" w:sz="0" w:space="0" w:color="auto"/>
                                                    <w:left w:val="none" w:sz="0" w:space="0" w:color="auto"/>
                                                    <w:bottom w:val="none" w:sz="0" w:space="0" w:color="auto"/>
                                                    <w:right w:val="none" w:sz="0" w:space="0" w:color="auto"/>
                                                  </w:divBdr>
                                                  <w:divsChild>
                                                    <w:div w:id="9997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518654">
                          <w:marLeft w:val="0"/>
                          <w:marRight w:val="0"/>
                          <w:marTop w:val="0"/>
                          <w:marBottom w:val="0"/>
                          <w:divBdr>
                            <w:top w:val="none" w:sz="0" w:space="0" w:color="auto"/>
                            <w:left w:val="none" w:sz="0" w:space="0" w:color="auto"/>
                            <w:bottom w:val="none" w:sz="0" w:space="0" w:color="auto"/>
                            <w:right w:val="none" w:sz="0" w:space="0" w:color="auto"/>
                          </w:divBdr>
                          <w:divsChild>
                            <w:div w:id="745763695">
                              <w:marLeft w:val="165"/>
                              <w:marRight w:val="0"/>
                              <w:marTop w:val="0"/>
                              <w:marBottom w:val="0"/>
                              <w:divBdr>
                                <w:top w:val="none" w:sz="0" w:space="0" w:color="auto"/>
                                <w:left w:val="none" w:sz="0" w:space="0" w:color="auto"/>
                                <w:bottom w:val="none" w:sz="0" w:space="0" w:color="auto"/>
                                <w:right w:val="none" w:sz="0" w:space="0" w:color="auto"/>
                              </w:divBdr>
                              <w:divsChild>
                                <w:div w:id="14759032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1625281">
                      <w:marLeft w:val="0"/>
                      <w:marRight w:val="0"/>
                      <w:marTop w:val="0"/>
                      <w:marBottom w:val="0"/>
                      <w:divBdr>
                        <w:top w:val="none" w:sz="0" w:space="0" w:color="auto"/>
                        <w:left w:val="none" w:sz="0" w:space="0" w:color="auto"/>
                        <w:bottom w:val="none" w:sz="0" w:space="0" w:color="auto"/>
                        <w:right w:val="none" w:sz="0" w:space="0" w:color="auto"/>
                      </w:divBdr>
                      <w:divsChild>
                        <w:div w:id="2109538365">
                          <w:marLeft w:val="0"/>
                          <w:marRight w:val="0"/>
                          <w:marTop w:val="0"/>
                          <w:marBottom w:val="0"/>
                          <w:divBdr>
                            <w:top w:val="single" w:sz="2" w:space="0" w:color="auto"/>
                            <w:left w:val="single" w:sz="2" w:space="0" w:color="auto"/>
                            <w:bottom w:val="single" w:sz="2" w:space="0" w:color="auto"/>
                            <w:right w:val="single" w:sz="2" w:space="0" w:color="auto"/>
                          </w:divBdr>
                          <w:divsChild>
                            <w:div w:id="15025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60134">
          <w:marLeft w:val="0"/>
          <w:marRight w:val="0"/>
          <w:marTop w:val="0"/>
          <w:marBottom w:val="0"/>
          <w:divBdr>
            <w:top w:val="none" w:sz="0" w:space="0" w:color="auto"/>
            <w:left w:val="none" w:sz="0" w:space="0" w:color="auto"/>
            <w:bottom w:val="none" w:sz="0" w:space="0" w:color="auto"/>
            <w:right w:val="none" w:sz="0" w:space="0" w:color="auto"/>
          </w:divBdr>
          <w:divsChild>
            <w:div w:id="1609585439">
              <w:marLeft w:val="0"/>
              <w:marRight w:val="0"/>
              <w:marTop w:val="0"/>
              <w:marBottom w:val="0"/>
              <w:divBdr>
                <w:top w:val="none" w:sz="0" w:space="0" w:color="auto"/>
                <w:left w:val="none" w:sz="0" w:space="0" w:color="auto"/>
                <w:bottom w:val="none" w:sz="0" w:space="0" w:color="auto"/>
                <w:right w:val="none" w:sz="0" w:space="0" w:color="auto"/>
              </w:divBdr>
              <w:divsChild>
                <w:div w:id="1184133091">
                  <w:marLeft w:val="0"/>
                  <w:marRight w:val="90"/>
                  <w:marTop w:val="30"/>
                  <w:marBottom w:val="0"/>
                  <w:divBdr>
                    <w:top w:val="none" w:sz="0" w:space="0" w:color="auto"/>
                    <w:left w:val="none" w:sz="0" w:space="0" w:color="auto"/>
                    <w:bottom w:val="none" w:sz="0" w:space="0" w:color="auto"/>
                    <w:right w:val="none" w:sz="0" w:space="0" w:color="auto"/>
                  </w:divBdr>
                  <w:divsChild>
                    <w:div w:id="661662364">
                      <w:marLeft w:val="0"/>
                      <w:marRight w:val="0"/>
                      <w:marTop w:val="0"/>
                      <w:marBottom w:val="0"/>
                      <w:divBdr>
                        <w:top w:val="none" w:sz="0" w:space="0" w:color="auto"/>
                        <w:left w:val="none" w:sz="0" w:space="0" w:color="auto"/>
                        <w:bottom w:val="none" w:sz="0" w:space="0" w:color="auto"/>
                        <w:right w:val="none" w:sz="0" w:space="0" w:color="auto"/>
                      </w:divBdr>
                    </w:div>
                  </w:divsChild>
                </w:div>
                <w:div w:id="1731151936">
                  <w:marLeft w:val="0"/>
                  <w:marRight w:val="0"/>
                  <w:marTop w:val="0"/>
                  <w:marBottom w:val="0"/>
                  <w:divBdr>
                    <w:top w:val="none" w:sz="0" w:space="0" w:color="auto"/>
                    <w:left w:val="none" w:sz="0" w:space="0" w:color="auto"/>
                    <w:bottom w:val="none" w:sz="0" w:space="0" w:color="auto"/>
                    <w:right w:val="none" w:sz="0" w:space="0" w:color="auto"/>
                  </w:divBdr>
                  <w:divsChild>
                    <w:div w:id="1894189948">
                      <w:marLeft w:val="0"/>
                      <w:marRight w:val="0"/>
                      <w:marTop w:val="0"/>
                      <w:marBottom w:val="0"/>
                      <w:divBdr>
                        <w:top w:val="none" w:sz="0" w:space="0" w:color="auto"/>
                        <w:left w:val="none" w:sz="0" w:space="0" w:color="auto"/>
                        <w:bottom w:val="none" w:sz="0" w:space="0" w:color="auto"/>
                        <w:right w:val="none" w:sz="0" w:space="0" w:color="auto"/>
                      </w:divBdr>
                      <w:divsChild>
                        <w:div w:id="1509099948">
                          <w:marLeft w:val="0"/>
                          <w:marRight w:val="0"/>
                          <w:marTop w:val="0"/>
                          <w:marBottom w:val="0"/>
                          <w:divBdr>
                            <w:top w:val="none" w:sz="0" w:space="0" w:color="auto"/>
                            <w:left w:val="none" w:sz="0" w:space="0" w:color="auto"/>
                            <w:bottom w:val="none" w:sz="0" w:space="0" w:color="auto"/>
                            <w:right w:val="none" w:sz="0" w:space="0" w:color="auto"/>
                          </w:divBdr>
                          <w:divsChild>
                            <w:div w:id="1852061005">
                              <w:marLeft w:val="0"/>
                              <w:marRight w:val="0"/>
                              <w:marTop w:val="0"/>
                              <w:marBottom w:val="0"/>
                              <w:divBdr>
                                <w:top w:val="none" w:sz="0" w:space="0" w:color="auto"/>
                                <w:left w:val="none" w:sz="0" w:space="0" w:color="auto"/>
                                <w:bottom w:val="none" w:sz="0" w:space="0" w:color="auto"/>
                                <w:right w:val="none" w:sz="0" w:space="0" w:color="auto"/>
                              </w:divBdr>
                              <w:divsChild>
                                <w:div w:id="1051467778">
                                  <w:marLeft w:val="0"/>
                                  <w:marRight w:val="0"/>
                                  <w:marTop w:val="0"/>
                                  <w:marBottom w:val="0"/>
                                  <w:divBdr>
                                    <w:top w:val="none" w:sz="0" w:space="0" w:color="auto"/>
                                    <w:left w:val="none" w:sz="0" w:space="0" w:color="auto"/>
                                    <w:bottom w:val="none" w:sz="0" w:space="0" w:color="auto"/>
                                    <w:right w:val="none" w:sz="0" w:space="0" w:color="auto"/>
                                  </w:divBdr>
                                  <w:divsChild>
                                    <w:div w:id="590771540">
                                      <w:marLeft w:val="0"/>
                                      <w:marRight w:val="0"/>
                                      <w:marTop w:val="0"/>
                                      <w:marBottom w:val="0"/>
                                      <w:divBdr>
                                        <w:top w:val="none" w:sz="0" w:space="0" w:color="auto"/>
                                        <w:left w:val="none" w:sz="0" w:space="0" w:color="auto"/>
                                        <w:bottom w:val="none" w:sz="0" w:space="0" w:color="auto"/>
                                        <w:right w:val="none" w:sz="0" w:space="0" w:color="auto"/>
                                      </w:divBdr>
                                      <w:divsChild>
                                        <w:div w:id="1769689782">
                                          <w:marLeft w:val="0"/>
                                          <w:marRight w:val="0"/>
                                          <w:marTop w:val="0"/>
                                          <w:marBottom w:val="0"/>
                                          <w:divBdr>
                                            <w:top w:val="none" w:sz="0" w:space="0" w:color="auto"/>
                                            <w:left w:val="none" w:sz="0" w:space="0" w:color="auto"/>
                                            <w:bottom w:val="none" w:sz="0" w:space="0" w:color="auto"/>
                                            <w:right w:val="none" w:sz="0" w:space="0" w:color="auto"/>
                                          </w:divBdr>
                                          <w:divsChild>
                                            <w:div w:id="1978340201">
                                              <w:marLeft w:val="0"/>
                                              <w:marRight w:val="0"/>
                                              <w:marTop w:val="0"/>
                                              <w:marBottom w:val="0"/>
                                              <w:divBdr>
                                                <w:top w:val="none" w:sz="0" w:space="0" w:color="auto"/>
                                                <w:left w:val="none" w:sz="0" w:space="0" w:color="auto"/>
                                                <w:bottom w:val="none" w:sz="0" w:space="0" w:color="auto"/>
                                                <w:right w:val="none" w:sz="0" w:space="0" w:color="auto"/>
                                              </w:divBdr>
                                            </w:div>
                                            <w:div w:id="1247494144">
                                              <w:marLeft w:val="0"/>
                                              <w:marRight w:val="0"/>
                                              <w:marTop w:val="0"/>
                                              <w:marBottom w:val="0"/>
                                              <w:divBdr>
                                                <w:top w:val="none" w:sz="0" w:space="0" w:color="auto"/>
                                                <w:left w:val="none" w:sz="0" w:space="0" w:color="auto"/>
                                                <w:bottom w:val="none" w:sz="0" w:space="0" w:color="auto"/>
                                                <w:right w:val="none" w:sz="0" w:space="0" w:color="auto"/>
                                              </w:divBdr>
                                              <w:divsChild>
                                                <w:div w:id="1469935829">
                                                  <w:marLeft w:val="0"/>
                                                  <w:marRight w:val="0"/>
                                                  <w:marTop w:val="0"/>
                                                  <w:marBottom w:val="0"/>
                                                  <w:divBdr>
                                                    <w:top w:val="none" w:sz="0" w:space="0" w:color="auto"/>
                                                    <w:left w:val="none" w:sz="0" w:space="0" w:color="auto"/>
                                                    <w:bottom w:val="none" w:sz="0" w:space="0" w:color="auto"/>
                                                    <w:right w:val="none" w:sz="0" w:space="0" w:color="auto"/>
                                                  </w:divBdr>
                                                  <w:divsChild>
                                                    <w:div w:id="10548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946007">
                          <w:marLeft w:val="0"/>
                          <w:marRight w:val="0"/>
                          <w:marTop w:val="0"/>
                          <w:marBottom w:val="0"/>
                          <w:divBdr>
                            <w:top w:val="none" w:sz="0" w:space="0" w:color="auto"/>
                            <w:left w:val="none" w:sz="0" w:space="0" w:color="auto"/>
                            <w:bottom w:val="none" w:sz="0" w:space="0" w:color="auto"/>
                            <w:right w:val="none" w:sz="0" w:space="0" w:color="auto"/>
                          </w:divBdr>
                          <w:divsChild>
                            <w:div w:id="856575613">
                              <w:marLeft w:val="165"/>
                              <w:marRight w:val="0"/>
                              <w:marTop w:val="0"/>
                              <w:marBottom w:val="0"/>
                              <w:divBdr>
                                <w:top w:val="none" w:sz="0" w:space="0" w:color="auto"/>
                                <w:left w:val="none" w:sz="0" w:space="0" w:color="auto"/>
                                <w:bottom w:val="none" w:sz="0" w:space="0" w:color="auto"/>
                                <w:right w:val="none" w:sz="0" w:space="0" w:color="auto"/>
                              </w:divBdr>
                              <w:divsChild>
                                <w:div w:id="507718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796243">
                      <w:marLeft w:val="0"/>
                      <w:marRight w:val="0"/>
                      <w:marTop w:val="0"/>
                      <w:marBottom w:val="0"/>
                      <w:divBdr>
                        <w:top w:val="none" w:sz="0" w:space="0" w:color="auto"/>
                        <w:left w:val="none" w:sz="0" w:space="0" w:color="auto"/>
                        <w:bottom w:val="none" w:sz="0" w:space="0" w:color="auto"/>
                        <w:right w:val="none" w:sz="0" w:space="0" w:color="auto"/>
                      </w:divBdr>
                      <w:divsChild>
                        <w:div w:id="93212918">
                          <w:marLeft w:val="0"/>
                          <w:marRight w:val="0"/>
                          <w:marTop w:val="0"/>
                          <w:marBottom w:val="0"/>
                          <w:divBdr>
                            <w:top w:val="single" w:sz="2" w:space="0" w:color="auto"/>
                            <w:left w:val="single" w:sz="2" w:space="0" w:color="auto"/>
                            <w:bottom w:val="single" w:sz="2" w:space="0" w:color="auto"/>
                            <w:right w:val="single" w:sz="2" w:space="0" w:color="auto"/>
                          </w:divBdr>
                          <w:divsChild>
                            <w:div w:id="6507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6758">
          <w:marLeft w:val="0"/>
          <w:marRight w:val="0"/>
          <w:marTop w:val="0"/>
          <w:marBottom w:val="0"/>
          <w:divBdr>
            <w:top w:val="none" w:sz="0" w:space="0" w:color="auto"/>
            <w:left w:val="none" w:sz="0" w:space="0" w:color="auto"/>
            <w:bottom w:val="none" w:sz="0" w:space="0" w:color="auto"/>
            <w:right w:val="none" w:sz="0" w:space="0" w:color="auto"/>
          </w:divBdr>
          <w:divsChild>
            <w:div w:id="2105807567">
              <w:marLeft w:val="0"/>
              <w:marRight w:val="0"/>
              <w:marTop w:val="0"/>
              <w:marBottom w:val="0"/>
              <w:divBdr>
                <w:top w:val="none" w:sz="0" w:space="0" w:color="auto"/>
                <w:left w:val="none" w:sz="0" w:space="0" w:color="auto"/>
                <w:bottom w:val="none" w:sz="0" w:space="0" w:color="auto"/>
                <w:right w:val="none" w:sz="0" w:space="0" w:color="auto"/>
              </w:divBdr>
              <w:divsChild>
                <w:div w:id="2015188256">
                  <w:marLeft w:val="0"/>
                  <w:marRight w:val="90"/>
                  <w:marTop w:val="30"/>
                  <w:marBottom w:val="0"/>
                  <w:divBdr>
                    <w:top w:val="none" w:sz="0" w:space="0" w:color="auto"/>
                    <w:left w:val="none" w:sz="0" w:space="0" w:color="auto"/>
                    <w:bottom w:val="none" w:sz="0" w:space="0" w:color="auto"/>
                    <w:right w:val="none" w:sz="0" w:space="0" w:color="auto"/>
                  </w:divBdr>
                  <w:divsChild>
                    <w:div w:id="440345105">
                      <w:marLeft w:val="0"/>
                      <w:marRight w:val="0"/>
                      <w:marTop w:val="0"/>
                      <w:marBottom w:val="0"/>
                      <w:divBdr>
                        <w:top w:val="none" w:sz="0" w:space="0" w:color="auto"/>
                        <w:left w:val="none" w:sz="0" w:space="0" w:color="auto"/>
                        <w:bottom w:val="none" w:sz="0" w:space="0" w:color="auto"/>
                        <w:right w:val="none" w:sz="0" w:space="0" w:color="auto"/>
                      </w:divBdr>
                    </w:div>
                  </w:divsChild>
                </w:div>
                <w:div w:id="552888240">
                  <w:marLeft w:val="0"/>
                  <w:marRight w:val="0"/>
                  <w:marTop w:val="0"/>
                  <w:marBottom w:val="0"/>
                  <w:divBdr>
                    <w:top w:val="none" w:sz="0" w:space="0" w:color="auto"/>
                    <w:left w:val="none" w:sz="0" w:space="0" w:color="auto"/>
                    <w:bottom w:val="none" w:sz="0" w:space="0" w:color="auto"/>
                    <w:right w:val="none" w:sz="0" w:space="0" w:color="auto"/>
                  </w:divBdr>
                  <w:divsChild>
                    <w:div w:id="522475403">
                      <w:marLeft w:val="0"/>
                      <w:marRight w:val="0"/>
                      <w:marTop w:val="0"/>
                      <w:marBottom w:val="0"/>
                      <w:divBdr>
                        <w:top w:val="none" w:sz="0" w:space="0" w:color="auto"/>
                        <w:left w:val="none" w:sz="0" w:space="0" w:color="auto"/>
                        <w:bottom w:val="none" w:sz="0" w:space="0" w:color="auto"/>
                        <w:right w:val="none" w:sz="0" w:space="0" w:color="auto"/>
                      </w:divBdr>
                      <w:divsChild>
                        <w:div w:id="1201942353">
                          <w:marLeft w:val="0"/>
                          <w:marRight w:val="0"/>
                          <w:marTop w:val="0"/>
                          <w:marBottom w:val="0"/>
                          <w:divBdr>
                            <w:top w:val="none" w:sz="0" w:space="0" w:color="auto"/>
                            <w:left w:val="none" w:sz="0" w:space="0" w:color="auto"/>
                            <w:bottom w:val="none" w:sz="0" w:space="0" w:color="auto"/>
                            <w:right w:val="none" w:sz="0" w:space="0" w:color="auto"/>
                          </w:divBdr>
                          <w:divsChild>
                            <w:div w:id="537086299">
                              <w:marLeft w:val="0"/>
                              <w:marRight w:val="0"/>
                              <w:marTop w:val="0"/>
                              <w:marBottom w:val="0"/>
                              <w:divBdr>
                                <w:top w:val="none" w:sz="0" w:space="0" w:color="auto"/>
                                <w:left w:val="none" w:sz="0" w:space="0" w:color="auto"/>
                                <w:bottom w:val="none" w:sz="0" w:space="0" w:color="auto"/>
                                <w:right w:val="none" w:sz="0" w:space="0" w:color="auto"/>
                              </w:divBdr>
                              <w:divsChild>
                                <w:div w:id="1794012372">
                                  <w:marLeft w:val="0"/>
                                  <w:marRight w:val="0"/>
                                  <w:marTop w:val="0"/>
                                  <w:marBottom w:val="0"/>
                                  <w:divBdr>
                                    <w:top w:val="none" w:sz="0" w:space="0" w:color="auto"/>
                                    <w:left w:val="none" w:sz="0" w:space="0" w:color="auto"/>
                                    <w:bottom w:val="none" w:sz="0" w:space="0" w:color="auto"/>
                                    <w:right w:val="none" w:sz="0" w:space="0" w:color="auto"/>
                                  </w:divBdr>
                                  <w:divsChild>
                                    <w:div w:id="1895044210">
                                      <w:marLeft w:val="0"/>
                                      <w:marRight w:val="0"/>
                                      <w:marTop w:val="0"/>
                                      <w:marBottom w:val="0"/>
                                      <w:divBdr>
                                        <w:top w:val="none" w:sz="0" w:space="0" w:color="auto"/>
                                        <w:left w:val="none" w:sz="0" w:space="0" w:color="auto"/>
                                        <w:bottom w:val="none" w:sz="0" w:space="0" w:color="auto"/>
                                        <w:right w:val="none" w:sz="0" w:space="0" w:color="auto"/>
                                      </w:divBdr>
                                      <w:divsChild>
                                        <w:div w:id="1822885094">
                                          <w:marLeft w:val="0"/>
                                          <w:marRight w:val="0"/>
                                          <w:marTop w:val="0"/>
                                          <w:marBottom w:val="0"/>
                                          <w:divBdr>
                                            <w:top w:val="none" w:sz="0" w:space="0" w:color="auto"/>
                                            <w:left w:val="none" w:sz="0" w:space="0" w:color="auto"/>
                                            <w:bottom w:val="none" w:sz="0" w:space="0" w:color="auto"/>
                                            <w:right w:val="none" w:sz="0" w:space="0" w:color="auto"/>
                                          </w:divBdr>
                                          <w:divsChild>
                                            <w:div w:id="1074663587">
                                              <w:marLeft w:val="0"/>
                                              <w:marRight w:val="0"/>
                                              <w:marTop w:val="0"/>
                                              <w:marBottom w:val="0"/>
                                              <w:divBdr>
                                                <w:top w:val="none" w:sz="0" w:space="0" w:color="auto"/>
                                                <w:left w:val="none" w:sz="0" w:space="0" w:color="auto"/>
                                                <w:bottom w:val="none" w:sz="0" w:space="0" w:color="auto"/>
                                                <w:right w:val="none" w:sz="0" w:space="0" w:color="auto"/>
                                              </w:divBdr>
                                            </w:div>
                                            <w:div w:id="593636298">
                                              <w:marLeft w:val="0"/>
                                              <w:marRight w:val="0"/>
                                              <w:marTop w:val="0"/>
                                              <w:marBottom w:val="0"/>
                                              <w:divBdr>
                                                <w:top w:val="none" w:sz="0" w:space="0" w:color="auto"/>
                                                <w:left w:val="none" w:sz="0" w:space="0" w:color="auto"/>
                                                <w:bottom w:val="none" w:sz="0" w:space="0" w:color="auto"/>
                                                <w:right w:val="none" w:sz="0" w:space="0" w:color="auto"/>
                                              </w:divBdr>
                                              <w:divsChild>
                                                <w:div w:id="174538741">
                                                  <w:marLeft w:val="0"/>
                                                  <w:marRight w:val="0"/>
                                                  <w:marTop w:val="0"/>
                                                  <w:marBottom w:val="0"/>
                                                  <w:divBdr>
                                                    <w:top w:val="none" w:sz="0" w:space="0" w:color="auto"/>
                                                    <w:left w:val="none" w:sz="0" w:space="0" w:color="auto"/>
                                                    <w:bottom w:val="none" w:sz="0" w:space="0" w:color="auto"/>
                                                    <w:right w:val="none" w:sz="0" w:space="0" w:color="auto"/>
                                                  </w:divBdr>
                                                  <w:divsChild>
                                                    <w:div w:id="9965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629605">
                          <w:marLeft w:val="0"/>
                          <w:marRight w:val="0"/>
                          <w:marTop w:val="0"/>
                          <w:marBottom w:val="0"/>
                          <w:divBdr>
                            <w:top w:val="none" w:sz="0" w:space="0" w:color="auto"/>
                            <w:left w:val="none" w:sz="0" w:space="0" w:color="auto"/>
                            <w:bottom w:val="none" w:sz="0" w:space="0" w:color="auto"/>
                            <w:right w:val="none" w:sz="0" w:space="0" w:color="auto"/>
                          </w:divBdr>
                          <w:divsChild>
                            <w:div w:id="112092859">
                              <w:marLeft w:val="165"/>
                              <w:marRight w:val="0"/>
                              <w:marTop w:val="0"/>
                              <w:marBottom w:val="0"/>
                              <w:divBdr>
                                <w:top w:val="none" w:sz="0" w:space="0" w:color="auto"/>
                                <w:left w:val="none" w:sz="0" w:space="0" w:color="auto"/>
                                <w:bottom w:val="none" w:sz="0" w:space="0" w:color="auto"/>
                                <w:right w:val="none" w:sz="0" w:space="0" w:color="auto"/>
                              </w:divBdr>
                              <w:divsChild>
                                <w:div w:id="11531786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72813301">
                      <w:marLeft w:val="0"/>
                      <w:marRight w:val="0"/>
                      <w:marTop w:val="0"/>
                      <w:marBottom w:val="0"/>
                      <w:divBdr>
                        <w:top w:val="none" w:sz="0" w:space="0" w:color="auto"/>
                        <w:left w:val="none" w:sz="0" w:space="0" w:color="auto"/>
                        <w:bottom w:val="none" w:sz="0" w:space="0" w:color="auto"/>
                        <w:right w:val="none" w:sz="0" w:space="0" w:color="auto"/>
                      </w:divBdr>
                      <w:divsChild>
                        <w:div w:id="1657146197">
                          <w:marLeft w:val="0"/>
                          <w:marRight w:val="0"/>
                          <w:marTop w:val="0"/>
                          <w:marBottom w:val="0"/>
                          <w:divBdr>
                            <w:top w:val="single" w:sz="2" w:space="0" w:color="auto"/>
                            <w:left w:val="single" w:sz="2" w:space="0" w:color="auto"/>
                            <w:bottom w:val="single" w:sz="2" w:space="0" w:color="auto"/>
                            <w:right w:val="single" w:sz="2" w:space="0" w:color="auto"/>
                          </w:divBdr>
                          <w:divsChild>
                            <w:div w:id="2558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9840">
          <w:marLeft w:val="0"/>
          <w:marRight w:val="0"/>
          <w:marTop w:val="0"/>
          <w:marBottom w:val="0"/>
          <w:divBdr>
            <w:top w:val="none" w:sz="0" w:space="0" w:color="auto"/>
            <w:left w:val="none" w:sz="0" w:space="0" w:color="auto"/>
            <w:bottom w:val="none" w:sz="0" w:space="0" w:color="auto"/>
            <w:right w:val="none" w:sz="0" w:space="0" w:color="auto"/>
          </w:divBdr>
          <w:divsChild>
            <w:div w:id="64180765">
              <w:marLeft w:val="0"/>
              <w:marRight w:val="0"/>
              <w:marTop w:val="0"/>
              <w:marBottom w:val="0"/>
              <w:divBdr>
                <w:top w:val="none" w:sz="0" w:space="0" w:color="auto"/>
                <w:left w:val="none" w:sz="0" w:space="0" w:color="auto"/>
                <w:bottom w:val="none" w:sz="0" w:space="0" w:color="auto"/>
                <w:right w:val="none" w:sz="0" w:space="0" w:color="auto"/>
              </w:divBdr>
              <w:divsChild>
                <w:div w:id="43723699">
                  <w:marLeft w:val="0"/>
                  <w:marRight w:val="90"/>
                  <w:marTop w:val="30"/>
                  <w:marBottom w:val="0"/>
                  <w:divBdr>
                    <w:top w:val="none" w:sz="0" w:space="0" w:color="auto"/>
                    <w:left w:val="none" w:sz="0" w:space="0" w:color="auto"/>
                    <w:bottom w:val="none" w:sz="0" w:space="0" w:color="auto"/>
                    <w:right w:val="none" w:sz="0" w:space="0" w:color="auto"/>
                  </w:divBdr>
                  <w:divsChild>
                    <w:div w:id="500704772">
                      <w:marLeft w:val="0"/>
                      <w:marRight w:val="0"/>
                      <w:marTop w:val="0"/>
                      <w:marBottom w:val="0"/>
                      <w:divBdr>
                        <w:top w:val="none" w:sz="0" w:space="0" w:color="auto"/>
                        <w:left w:val="none" w:sz="0" w:space="0" w:color="auto"/>
                        <w:bottom w:val="none" w:sz="0" w:space="0" w:color="auto"/>
                        <w:right w:val="none" w:sz="0" w:space="0" w:color="auto"/>
                      </w:divBdr>
                    </w:div>
                  </w:divsChild>
                </w:div>
                <w:div w:id="1681932786">
                  <w:marLeft w:val="0"/>
                  <w:marRight w:val="0"/>
                  <w:marTop w:val="0"/>
                  <w:marBottom w:val="0"/>
                  <w:divBdr>
                    <w:top w:val="none" w:sz="0" w:space="0" w:color="auto"/>
                    <w:left w:val="none" w:sz="0" w:space="0" w:color="auto"/>
                    <w:bottom w:val="none" w:sz="0" w:space="0" w:color="auto"/>
                    <w:right w:val="none" w:sz="0" w:space="0" w:color="auto"/>
                  </w:divBdr>
                  <w:divsChild>
                    <w:div w:id="1913193700">
                      <w:marLeft w:val="0"/>
                      <w:marRight w:val="0"/>
                      <w:marTop w:val="0"/>
                      <w:marBottom w:val="0"/>
                      <w:divBdr>
                        <w:top w:val="none" w:sz="0" w:space="0" w:color="auto"/>
                        <w:left w:val="none" w:sz="0" w:space="0" w:color="auto"/>
                        <w:bottom w:val="none" w:sz="0" w:space="0" w:color="auto"/>
                        <w:right w:val="none" w:sz="0" w:space="0" w:color="auto"/>
                      </w:divBdr>
                      <w:divsChild>
                        <w:div w:id="376781948">
                          <w:marLeft w:val="0"/>
                          <w:marRight w:val="0"/>
                          <w:marTop w:val="0"/>
                          <w:marBottom w:val="0"/>
                          <w:divBdr>
                            <w:top w:val="none" w:sz="0" w:space="0" w:color="auto"/>
                            <w:left w:val="none" w:sz="0" w:space="0" w:color="auto"/>
                            <w:bottom w:val="none" w:sz="0" w:space="0" w:color="auto"/>
                            <w:right w:val="none" w:sz="0" w:space="0" w:color="auto"/>
                          </w:divBdr>
                          <w:divsChild>
                            <w:div w:id="1922592473">
                              <w:marLeft w:val="0"/>
                              <w:marRight w:val="0"/>
                              <w:marTop w:val="0"/>
                              <w:marBottom w:val="0"/>
                              <w:divBdr>
                                <w:top w:val="none" w:sz="0" w:space="0" w:color="auto"/>
                                <w:left w:val="none" w:sz="0" w:space="0" w:color="auto"/>
                                <w:bottom w:val="none" w:sz="0" w:space="0" w:color="auto"/>
                                <w:right w:val="none" w:sz="0" w:space="0" w:color="auto"/>
                              </w:divBdr>
                              <w:divsChild>
                                <w:div w:id="269748881">
                                  <w:marLeft w:val="0"/>
                                  <w:marRight w:val="0"/>
                                  <w:marTop w:val="0"/>
                                  <w:marBottom w:val="0"/>
                                  <w:divBdr>
                                    <w:top w:val="none" w:sz="0" w:space="0" w:color="auto"/>
                                    <w:left w:val="none" w:sz="0" w:space="0" w:color="auto"/>
                                    <w:bottom w:val="none" w:sz="0" w:space="0" w:color="auto"/>
                                    <w:right w:val="none" w:sz="0" w:space="0" w:color="auto"/>
                                  </w:divBdr>
                                  <w:divsChild>
                                    <w:div w:id="497502634">
                                      <w:marLeft w:val="0"/>
                                      <w:marRight w:val="0"/>
                                      <w:marTop w:val="0"/>
                                      <w:marBottom w:val="0"/>
                                      <w:divBdr>
                                        <w:top w:val="none" w:sz="0" w:space="0" w:color="auto"/>
                                        <w:left w:val="none" w:sz="0" w:space="0" w:color="auto"/>
                                        <w:bottom w:val="none" w:sz="0" w:space="0" w:color="auto"/>
                                        <w:right w:val="none" w:sz="0" w:space="0" w:color="auto"/>
                                      </w:divBdr>
                                      <w:divsChild>
                                        <w:div w:id="1203128469">
                                          <w:marLeft w:val="0"/>
                                          <w:marRight w:val="0"/>
                                          <w:marTop w:val="0"/>
                                          <w:marBottom w:val="0"/>
                                          <w:divBdr>
                                            <w:top w:val="none" w:sz="0" w:space="0" w:color="auto"/>
                                            <w:left w:val="none" w:sz="0" w:space="0" w:color="auto"/>
                                            <w:bottom w:val="none" w:sz="0" w:space="0" w:color="auto"/>
                                            <w:right w:val="none" w:sz="0" w:space="0" w:color="auto"/>
                                          </w:divBdr>
                                          <w:divsChild>
                                            <w:div w:id="436220143">
                                              <w:marLeft w:val="0"/>
                                              <w:marRight w:val="0"/>
                                              <w:marTop w:val="0"/>
                                              <w:marBottom w:val="0"/>
                                              <w:divBdr>
                                                <w:top w:val="none" w:sz="0" w:space="0" w:color="auto"/>
                                                <w:left w:val="none" w:sz="0" w:space="0" w:color="auto"/>
                                                <w:bottom w:val="none" w:sz="0" w:space="0" w:color="auto"/>
                                                <w:right w:val="none" w:sz="0" w:space="0" w:color="auto"/>
                                              </w:divBdr>
                                            </w:div>
                                            <w:div w:id="1616667650">
                                              <w:marLeft w:val="0"/>
                                              <w:marRight w:val="0"/>
                                              <w:marTop w:val="0"/>
                                              <w:marBottom w:val="0"/>
                                              <w:divBdr>
                                                <w:top w:val="none" w:sz="0" w:space="0" w:color="auto"/>
                                                <w:left w:val="none" w:sz="0" w:space="0" w:color="auto"/>
                                                <w:bottom w:val="none" w:sz="0" w:space="0" w:color="auto"/>
                                                <w:right w:val="none" w:sz="0" w:space="0" w:color="auto"/>
                                              </w:divBdr>
                                              <w:divsChild>
                                                <w:div w:id="1777019706">
                                                  <w:marLeft w:val="0"/>
                                                  <w:marRight w:val="0"/>
                                                  <w:marTop w:val="0"/>
                                                  <w:marBottom w:val="0"/>
                                                  <w:divBdr>
                                                    <w:top w:val="none" w:sz="0" w:space="0" w:color="auto"/>
                                                    <w:left w:val="none" w:sz="0" w:space="0" w:color="auto"/>
                                                    <w:bottom w:val="none" w:sz="0" w:space="0" w:color="auto"/>
                                                    <w:right w:val="none" w:sz="0" w:space="0" w:color="auto"/>
                                                  </w:divBdr>
                                                  <w:divsChild>
                                                    <w:div w:id="16191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858460">
                          <w:marLeft w:val="0"/>
                          <w:marRight w:val="0"/>
                          <w:marTop w:val="0"/>
                          <w:marBottom w:val="0"/>
                          <w:divBdr>
                            <w:top w:val="none" w:sz="0" w:space="0" w:color="auto"/>
                            <w:left w:val="none" w:sz="0" w:space="0" w:color="auto"/>
                            <w:bottom w:val="none" w:sz="0" w:space="0" w:color="auto"/>
                            <w:right w:val="none" w:sz="0" w:space="0" w:color="auto"/>
                          </w:divBdr>
                          <w:divsChild>
                            <w:div w:id="1469399758">
                              <w:marLeft w:val="165"/>
                              <w:marRight w:val="0"/>
                              <w:marTop w:val="0"/>
                              <w:marBottom w:val="0"/>
                              <w:divBdr>
                                <w:top w:val="none" w:sz="0" w:space="0" w:color="auto"/>
                                <w:left w:val="none" w:sz="0" w:space="0" w:color="auto"/>
                                <w:bottom w:val="none" w:sz="0" w:space="0" w:color="auto"/>
                                <w:right w:val="none" w:sz="0" w:space="0" w:color="auto"/>
                              </w:divBdr>
                              <w:divsChild>
                                <w:div w:id="50540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8429957">
                      <w:marLeft w:val="0"/>
                      <w:marRight w:val="0"/>
                      <w:marTop w:val="0"/>
                      <w:marBottom w:val="0"/>
                      <w:divBdr>
                        <w:top w:val="none" w:sz="0" w:space="0" w:color="auto"/>
                        <w:left w:val="none" w:sz="0" w:space="0" w:color="auto"/>
                        <w:bottom w:val="none" w:sz="0" w:space="0" w:color="auto"/>
                        <w:right w:val="none" w:sz="0" w:space="0" w:color="auto"/>
                      </w:divBdr>
                      <w:divsChild>
                        <w:div w:id="430592251">
                          <w:marLeft w:val="0"/>
                          <w:marRight w:val="0"/>
                          <w:marTop w:val="0"/>
                          <w:marBottom w:val="0"/>
                          <w:divBdr>
                            <w:top w:val="single" w:sz="2" w:space="0" w:color="auto"/>
                            <w:left w:val="single" w:sz="2" w:space="0" w:color="auto"/>
                            <w:bottom w:val="single" w:sz="2" w:space="0" w:color="auto"/>
                            <w:right w:val="single" w:sz="2" w:space="0" w:color="auto"/>
                          </w:divBdr>
                          <w:divsChild>
                            <w:div w:id="6073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755">
          <w:marLeft w:val="0"/>
          <w:marRight w:val="0"/>
          <w:marTop w:val="0"/>
          <w:marBottom w:val="0"/>
          <w:divBdr>
            <w:top w:val="none" w:sz="0" w:space="0" w:color="auto"/>
            <w:left w:val="none" w:sz="0" w:space="0" w:color="auto"/>
            <w:bottom w:val="none" w:sz="0" w:space="0" w:color="auto"/>
            <w:right w:val="none" w:sz="0" w:space="0" w:color="auto"/>
          </w:divBdr>
          <w:divsChild>
            <w:div w:id="248928994">
              <w:marLeft w:val="0"/>
              <w:marRight w:val="0"/>
              <w:marTop w:val="0"/>
              <w:marBottom w:val="0"/>
              <w:divBdr>
                <w:top w:val="none" w:sz="0" w:space="0" w:color="auto"/>
                <w:left w:val="none" w:sz="0" w:space="0" w:color="auto"/>
                <w:bottom w:val="none" w:sz="0" w:space="0" w:color="auto"/>
                <w:right w:val="none" w:sz="0" w:space="0" w:color="auto"/>
              </w:divBdr>
              <w:divsChild>
                <w:div w:id="1077167389">
                  <w:marLeft w:val="0"/>
                  <w:marRight w:val="90"/>
                  <w:marTop w:val="30"/>
                  <w:marBottom w:val="0"/>
                  <w:divBdr>
                    <w:top w:val="none" w:sz="0" w:space="0" w:color="auto"/>
                    <w:left w:val="none" w:sz="0" w:space="0" w:color="auto"/>
                    <w:bottom w:val="none" w:sz="0" w:space="0" w:color="auto"/>
                    <w:right w:val="none" w:sz="0" w:space="0" w:color="auto"/>
                  </w:divBdr>
                  <w:divsChild>
                    <w:div w:id="1252622190">
                      <w:marLeft w:val="0"/>
                      <w:marRight w:val="0"/>
                      <w:marTop w:val="0"/>
                      <w:marBottom w:val="0"/>
                      <w:divBdr>
                        <w:top w:val="none" w:sz="0" w:space="0" w:color="auto"/>
                        <w:left w:val="none" w:sz="0" w:space="0" w:color="auto"/>
                        <w:bottom w:val="none" w:sz="0" w:space="0" w:color="auto"/>
                        <w:right w:val="none" w:sz="0" w:space="0" w:color="auto"/>
                      </w:divBdr>
                    </w:div>
                  </w:divsChild>
                </w:div>
                <w:div w:id="662467983">
                  <w:marLeft w:val="0"/>
                  <w:marRight w:val="0"/>
                  <w:marTop w:val="0"/>
                  <w:marBottom w:val="0"/>
                  <w:divBdr>
                    <w:top w:val="none" w:sz="0" w:space="0" w:color="auto"/>
                    <w:left w:val="none" w:sz="0" w:space="0" w:color="auto"/>
                    <w:bottom w:val="none" w:sz="0" w:space="0" w:color="auto"/>
                    <w:right w:val="none" w:sz="0" w:space="0" w:color="auto"/>
                  </w:divBdr>
                  <w:divsChild>
                    <w:div w:id="1294403934">
                      <w:marLeft w:val="0"/>
                      <w:marRight w:val="0"/>
                      <w:marTop w:val="0"/>
                      <w:marBottom w:val="0"/>
                      <w:divBdr>
                        <w:top w:val="none" w:sz="0" w:space="0" w:color="auto"/>
                        <w:left w:val="none" w:sz="0" w:space="0" w:color="auto"/>
                        <w:bottom w:val="none" w:sz="0" w:space="0" w:color="auto"/>
                        <w:right w:val="none" w:sz="0" w:space="0" w:color="auto"/>
                      </w:divBdr>
                      <w:divsChild>
                        <w:div w:id="366151574">
                          <w:marLeft w:val="0"/>
                          <w:marRight w:val="0"/>
                          <w:marTop w:val="0"/>
                          <w:marBottom w:val="0"/>
                          <w:divBdr>
                            <w:top w:val="none" w:sz="0" w:space="0" w:color="auto"/>
                            <w:left w:val="none" w:sz="0" w:space="0" w:color="auto"/>
                            <w:bottom w:val="none" w:sz="0" w:space="0" w:color="auto"/>
                            <w:right w:val="none" w:sz="0" w:space="0" w:color="auto"/>
                          </w:divBdr>
                          <w:divsChild>
                            <w:div w:id="1791630775">
                              <w:marLeft w:val="0"/>
                              <w:marRight w:val="0"/>
                              <w:marTop w:val="0"/>
                              <w:marBottom w:val="0"/>
                              <w:divBdr>
                                <w:top w:val="none" w:sz="0" w:space="0" w:color="auto"/>
                                <w:left w:val="none" w:sz="0" w:space="0" w:color="auto"/>
                                <w:bottom w:val="none" w:sz="0" w:space="0" w:color="auto"/>
                                <w:right w:val="none" w:sz="0" w:space="0" w:color="auto"/>
                              </w:divBdr>
                              <w:divsChild>
                                <w:div w:id="1188789329">
                                  <w:marLeft w:val="0"/>
                                  <w:marRight w:val="0"/>
                                  <w:marTop w:val="0"/>
                                  <w:marBottom w:val="0"/>
                                  <w:divBdr>
                                    <w:top w:val="none" w:sz="0" w:space="0" w:color="auto"/>
                                    <w:left w:val="none" w:sz="0" w:space="0" w:color="auto"/>
                                    <w:bottom w:val="none" w:sz="0" w:space="0" w:color="auto"/>
                                    <w:right w:val="none" w:sz="0" w:space="0" w:color="auto"/>
                                  </w:divBdr>
                                  <w:divsChild>
                                    <w:div w:id="1287156596">
                                      <w:marLeft w:val="0"/>
                                      <w:marRight w:val="0"/>
                                      <w:marTop w:val="0"/>
                                      <w:marBottom w:val="0"/>
                                      <w:divBdr>
                                        <w:top w:val="none" w:sz="0" w:space="0" w:color="auto"/>
                                        <w:left w:val="none" w:sz="0" w:space="0" w:color="auto"/>
                                        <w:bottom w:val="none" w:sz="0" w:space="0" w:color="auto"/>
                                        <w:right w:val="none" w:sz="0" w:space="0" w:color="auto"/>
                                      </w:divBdr>
                                      <w:divsChild>
                                        <w:div w:id="1043485924">
                                          <w:marLeft w:val="0"/>
                                          <w:marRight w:val="0"/>
                                          <w:marTop w:val="0"/>
                                          <w:marBottom w:val="0"/>
                                          <w:divBdr>
                                            <w:top w:val="none" w:sz="0" w:space="0" w:color="auto"/>
                                            <w:left w:val="none" w:sz="0" w:space="0" w:color="auto"/>
                                            <w:bottom w:val="none" w:sz="0" w:space="0" w:color="auto"/>
                                            <w:right w:val="none" w:sz="0" w:space="0" w:color="auto"/>
                                          </w:divBdr>
                                          <w:divsChild>
                                            <w:div w:id="1519328">
                                              <w:marLeft w:val="0"/>
                                              <w:marRight w:val="0"/>
                                              <w:marTop w:val="0"/>
                                              <w:marBottom w:val="0"/>
                                              <w:divBdr>
                                                <w:top w:val="none" w:sz="0" w:space="0" w:color="auto"/>
                                                <w:left w:val="none" w:sz="0" w:space="0" w:color="auto"/>
                                                <w:bottom w:val="none" w:sz="0" w:space="0" w:color="auto"/>
                                                <w:right w:val="none" w:sz="0" w:space="0" w:color="auto"/>
                                              </w:divBdr>
                                            </w:div>
                                            <w:div w:id="1256591199">
                                              <w:marLeft w:val="0"/>
                                              <w:marRight w:val="0"/>
                                              <w:marTop w:val="0"/>
                                              <w:marBottom w:val="0"/>
                                              <w:divBdr>
                                                <w:top w:val="none" w:sz="0" w:space="0" w:color="auto"/>
                                                <w:left w:val="none" w:sz="0" w:space="0" w:color="auto"/>
                                                <w:bottom w:val="none" w:sz="0" w:space="0" w:color="auto"/>
                                                <w:right w:val="none" w:sz="0" w:space="0" w:color="auto"/>
                                              </w:divBdr>
                                              <w:divsChild>
                                                <w:div w:id="1615554142">
                                                  <w:marLeft w:val="0"/>
                                                  <w:marRight w:val="0"/>
                                                  <w:marTop w:val="0"/>
                                                  <w:marBottom w:val="0"/>
                                                  <w:divBdr>
                                                    <w:top w:val="none" w:sz="0" w:space="0" w:color="auto"/>
                                                    <w:left w:val="none" w:sz="0" w:space="0" w:color="auto"/>
                                                    <w:bottom w:val="none" w:sz="0" w:space="0" w:color="auto"/>
                                                    <w:right w:val="none" w:sz="0" w:space="0" w:color="auto"/>
                                                  </w:divBdr>
                                                  <w:divsChild>
                                                    <w:div w:id="15565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159">
                          <w:marLeft w:val="0"/>
                          <w:marRight w:val="0"/>
                          <w:marTop w:val="0"/>
                          <w:marBottom w:val="0"/>
                          <w:divBdr>
                            <w:top w:val="none" w:sz="0" w:space="0" w:color="auto"/>
                            <w:left w:val="none" w:sz="0" w:space="0" w:color="auto"/>
                            <w:bottom w:val="none" w:sz="0" w:space="0" w:color="auto"/>
                            <w:right w:val="none" w:sz="0" w:space="0" w:color="auto"/>
                          </w:divBdr>
                          <w:divsChild>
                            <w:div w:id="1825925251">
                              <w:marLeft w:val="165"/>
                              <w:marRight w:val="0"/>
                              <w:marTop w:val="0"/>
                              <w:marBottom w:val="0"/>
                              <w:divBdr>
                                <w:top w:val="none" w:sz="0" w:space="0" w:color="auto"/>
                                <w:left w:val="none" w:sz="0" w:space="0" w:color="auto"/>
                                <w:bottom w:val="none" w:sz="0" w:space="0" w:color="auto"/>
                                <w:right w:val="none" w:sz="0" w:space="0" w:color="auto"/>
                              </w:divBdr>
                              <w:divsChild>
                                <w:div w:id="462235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9282722">
                      <w:marLeft w:val="0"/>
                      <w:marRight w:val="0"/>
                      <w:marTop w:val="0"/>
                      <w:marBottom w:val="0"/>
                      <w:divBdr>
                        <w:top w:val="none" w:sz="0" w:space="0" w:color="auto"/>
                        <w:left w:val="none" w:sz="0" w:space="0" w:color="auto"/>
                        <w:bottom w:val="none" w:sz="0" w:space="0" w:color="auto"/>
                        <w:right w:val="none" w:sz="0" w:space="0" w:color="auto"/>
                      </w:divBdr>
                      <w:divsChild>
                        <w:div w:id="1733500268">
                          <w:marLeft w:val="0"/>
                          <w:marRight w:val="0"/>
                          <w:marTop w:val="0"/>
                          <w:marBottom w:val="0"/>
                          <w:divBdr>
                            <w:top w:val="single" w:sz="2" w:space="0" w:color="auto"/>
                            <w:left w:val="single" w:sz="2" w:space="0" w:color="auto"/>
                            <w:bottom w:val="single" w:sz="2" w:space="0" w:color="auto"/>
                            <w:right w:val="single" w:sz="2" w:space="0" w:color="auto"/>
                          </w:divBdr>
                          <w:divsChild>
                            <w:div w:id="15986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1757">
          <w:marLeft w:val="0"/>
          <w:marRight w:val="0"/>
          <w:marTop w:val="0"/>
          <w:marBottom w:val="0"/>
          <w:divBdr>
            <w:top w:val="none" w:sz="0" w:space="0" w:color="auto"/>
            <w:left w:val="none" w:sz="0" w:space="0" w:color="auto"/>
            <w:bottom w:val="none" w:sz="0" w:space="0" w:color="auto"/>
            <w:right w:val="none" w:sz="0" w:space="0" w:color="auto"/>
          </w:divBdr>
          <w:divsChild>
            <w:div w:id="1052656114">
              <w:marLeft w:val="0"/>
              <w:marRight w:val="0"/>
              <w:marTop w:val="0"/>
              <w:marBottom w:val="0"/>
              <w:divBdr>
                <w:top w:val="none" w:sz="0" w:space="0" w:color="auto"/>
                <w:left w:val="none" w:sz="0" w:space="0" w:color="auto"/>
                <w:bottom w:val="none" w:sz="0" w:space="0" w:color="auto"/>
                <w:right w:val="none" w:sz="0" w:space="0" w:color="auto"/>
              </w:divBdr>
              <w:divsChild>
                <w:div w:id="2145655655">
                  <w:marLeft w:val="0"/>
                  <w:marRight w:val="90"/>
                  <w:marTop w:val="30"/>
                  <w:marBottom w:val="0"/>
                  <w:divBdr>
                    <w:top w:val="none" w:sz="0" w:space="0" w:color="auto"/>
                    <w:left w:val="none" w:sz="0" w:space="0" w:color="auto"/>
                    <w:bottom w:val="none" w:sz="0" w:space="0" w:color="auto"/>
                    <w:right w:val="none" w:sz="0" w:space="0" w:color="auto"/>
                  </w:divBdr>
                  <w:divsChild>
                    <w:div w:id="253901881">
                      <w:marLeft w:val="0"/>
                      <w:marRight w:val="0"/>
                      <w:marTop w:val="0"/>
                      <w:marBottom w:val="0"/>
                      <w:divBdr>
                        <w:top w:val="none" w:sz="0" w:space="0" w:color="auto"/>
                        <w:left w:val="none" w:sz="0" w:space="0" w:color="auto"/>
                        <w:bottom w:val="none" w:sz="0" w:space="0" w:color="auto"/>
                        <w:right w:val="none" w:sz="0" w:space="0" w:color="auto"/>
                      </w:divBdr>
                    </w:div>
                  </w:divsChild>
                </w:div>
                <w:div w:id="1460956036">
                  <w:marLeft w:val="0"/>
                  <w:marRight w:val="0"/>
                  <w:marTop w:val="0"/>
                  <w:marBottom w:val="0"/>
                  <w:divBdr>
                    <w:top w:val="none" w:sz="0" w:space="0" w:color="auto"/>
                    <w:left w:val="none" w:sz="0" w:space="0" w:color="auto"/>
                    <w:bottom w:val="none" w:sz="0" w:space="0" w:color="auto"/>
                    <w:right w:val="none" w:sz="0" w:space="0" w:color="auto"/>
                  </w:divBdr>
                  <w:divsChild>
                    <w:div w:id="739258302">
                      <w:marLeft w:val="0"/>
                      <w:marRight w:val="0"/>
                      <w:marTop w:val="0"/>
                      <w:marBottom w:val="0"/>
                      <w:divBdr>
                        <w:top w:val="none" w:sz="0" w:space="0" w:color="auto"/>
                        <w:left w:val="none" w:sz="0" w:space="0" w:color="auto"/>
                        <w:bottom w:val="none" w:sz="0" w:space="0" w:color="auto"/>
                        <w:right w:val="none" w:sz="0" w:space="0" w:color="auto"/>
                      </w:divBdr>
                      <w:divsChild>
                        <w:div w:id="1477995213">
                          <w:marLeft w:val="0"/>
                          <w:marRight w:val="0"/>
                          <w:marTop w:val="0"/>
                          <w:marBottom w:val="0"/>
                          <w:divBdr>
                            <w:top w:val="none" w:sz="0" w:space="0" w:color="auto"/>
                            <w:left w:val="none" w:sz="0" w:space="0" w:color="auto"/>
                            <w:bottom w:val="none" w:sz="0" w:space="0" w:color="auto"/>
                            <w:right w:val="none" w:sz="0" w:space="0" w:color="auto"/>
                          </w:divBdr>
                          <w:divsChild>
                            <w:div w:id="1232883860">
                              <w:marLeft w:val="0"/>
                              <w:marRight w:val="0"/>
                              <w:marTop w:val="0"/>
                              <w:marBottom w:val="0"/>
                              <w:divBdr>
                                <w:top w:val="none" w:sz="0" w:space="0" w:color="auto"/>
                                <w:left w:val="none" w:sz="0" w:space="0" w:color="auto"/>
                                <w:bottom w:val="none" w:sz="0" w:space="0" w:color="auto"/>
                                <w:right w:val="none" w:sz="0" w:space="0" w:color="auto"/>
                              </w:divBdr>
                              <w:divsChild>
                                <w:div w:id="2049335088">
                                  <w:marLeft w:val="0"/>
                                  <w:marRight w:val="0"/>
                                  <w:marTop w:val="0"/>
                                  <w:marBottom w:val="0"/>
                                  <w:divBdr>
                                    <w:top w:val="none" w:sz="0" w:space="0" w:color="auto"/>
                                    <w:left w:val="none" w:sz="0" w:space="0" w:color="auto"/>
                                    <w:bottom w:val="none" w:sz="0" w:space="0" w:color="auto"/>
                                    <w:right w:val="none" w:sz="0" w:space="0" w:color="auto"/>
                                  </w:divBdr>
                                  <w:divsChild>
                                    <w:div w:id="1545101382">
                                      <w:marLeft w:val="0"/>
                                      <w:marRight w:val="0"/>
                                      <w:marTop w:val="0"/>
                                      <w:marBottom w:val="0"/>
                                      <w:divBdr>
                                        <w:top w:val="none" w:sz="0" w:space="0" w:color="auto"/>
                                        <w:left w:val="none" w:sz="0" w:space="0" w:color="auto"/>
                                        <w:bottom w:val="none" w:sz="0" w:space="0" w:color="auto"/>
                                        <w:right w:val="none" w:sz="0" w:space="0" w:color="auto"/>
                                      </w:divBdr>
                                      <w:divsChild>
                                        <w:div w:id="2044164794">
                                          <w:marLeft w:val="0"/>
                                          <w:marRight w:val="0"/>
                                          <w:marTop w:val="0"/>
                                          <w:marBottom w:val="0"/>
                                          <w:divBdr>
                                            <w:top w:val="none" w:sz="0" w:space="0" w:color="auto"/>
                                            <w:left w:val="none" w:sz="0" w:space="0" w:color="auto"/>
                                            <w:bottom w:val="none" w:sz="0" w:space="0" w:color="auto"/>
                                            <w:right w:val="none" w:sz="0" w:space="0" w:color="auto"/>
                                          </w:divBdr>
                                          <w:divsChild>
                                            <w:div w:id="1542011464">
                                              <w:marLeft w:val="0"/>
                                              <w:marRight w:val="0"/>
                                              <w:marTop w:val="0"/>
                                              <w:marBottom w:val="0"/>
                                              <w:divBdr>
                                                <w:top w:val="none" w:sz="0" w:space="0" w:color="auto"/>
                                                <w:left w:val="none" w:sz="0" w:space="0" w:color="auto"/>
                                                <w:bottom w:val="none" w:sz="0" w:space="0" w:color="auto"/>
                                                <w:right w:val="none" w:sz="0" w:space="0" w:color="auto"/>
                                              </w:divBdr>
                                            </w:div>
                                            <w:div w:id="1108231159">
                                              <w:marLeft w:val="0"/>
                                              <w:marRight w:val="0"/>
                                              <w:marTop w:val="0"/>
                                              <w:marBottom w:val="0"/>
                                              <w:divBdr>
                                                <w:top w:val="none" w:sz="0" w:space="0" w:color="auto"/>
                                                <w:left w:val="none" w:sz="0" w:space="0" w:color="auto"/>
                                                <w:bottom w:val="none" w:sz="0" w:space="0" w:color="auto"/>
                                                <w:right w:val="none" w:sz="0" w:space="0" w:color="auto"/>
                                              </w:divBdr>
                                              <w:divsChild>
                                                <w:div w:id="608854692">
                                                  <w:marLeft w:val="0"/>
                                                  <w:marRight w:val="0"/>
                                                  <w:marTop w:val="0"/>
                                                  <w:marBottom w:val="0"/>
                                                  <w:divBdr>
                                                    <w:top w:val="none" w:sz="0" w:space="0" w:color="auto"/>
                                                    <w:left w:val="none" w:sz="0" w:space="0" w:color="auto"/>
                                                    <w:bottom w:val="none" w:sz="0" w:space="0" w:color="auto"/>
                                                    <w:right w:val="none" w:sz="0" w:space="0" w:color="auto"/>
                                                  </w:divBdr>
                                                  <w:divsChild>
                                                    <w:div w:id="21123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647669">
                          <w:marLeft w:val="0"/>
                          <w:marRight w:val="0"/>
                          <w:marTop w:val="0"/>
                          <w:marBottom w:val="0"/>
                          <w:divBdr>
                            <w:top w:val="none" w:sz="0" w:space="0" w:color="auto"/>
                            <w:left w:val="none" w:sz="0" w:space="0" w:color="auto"/>
                            <w:bottom w:val="none" w:sz="0" w:space="0" w:color="auto"/>
                            <w:right w:val="none" w:sz="0" w:space="0" w:color="auto"/>
                          </w:divBdr>
                          <w:divsChild>
                            <w:div w:id="374698985">
                              <w:marLeft w:val="165"/>
                              <w:marRight w:val="0"/>
                              <w:marTop w:val="0"/>
                              <w:marBottom w:val="0"/>
                              <w:divBdr>
                                <w:top w:val="none" w:sz="0" w:space="0" w:color="auto"/>
                                <w:left w:val="none" w:sz="0" w:space="0" w:color="auto"/>
                                <w:bottom w:val="none" w:sz="0" w:space="0" w:color="auto"/>
                                <w:right w:val="none" w:sz="0" w:space="0" w:color="auto"/>
                              </w:divBdr>
                              <w:divsChild>
                                <w:div w:id="18120146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0399063">
                      <w:marLeft w:val="0"/>
                      <w:marRight w:val="0"/>
                      <w:marTop w:val="0"/>
                      <w:marBottom w:val="0"/>
                      <w:divBdr>
                        <w:top w:val="none" w:sz="0" w:space="0" w:color="auto"/>
                        <w:left w:val="none" w:sz="0" w:space="0" w:color="auto"/>
                        <w:bottom w:val="none" w:sz="0" w:space="0" w:color="auto"/>
                        <w:right w:val="none" w:sz="0" w:space="0" w:color="auto"/>
                      </w:divBdr>
                      <w:divsChild>
                        <w:div w:id="671567492">
                          <w:marLeft w:val="0"/>
                          <w:marRight w:val="0"/>
                          <w:marTop w:val="0"/>
                          <w:marBottom w:val="0"/>
                          <w:divBdr>
                            <w:top w:val="single" w:sz="2" w:space="0" w:color="auto"/>
                            <w:left w:val="single" w:sz="2" w:space="0" w:color="auto"/>
                            <w:bottom w:val="single" w:sz="2" w:space="0" w:color="auto"/>
                            <w:right w:val="single" w:sz="2" w:space="0" w:color="auto"/>
                          </w:divBdr>
                          <w:divsChild>
                            <w:div w:id="679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7512">
          <w:marLeft w:val="0"/>
          <w:marRight w:val="0"/>
          <w:marTop w:val="0"/>
          <w:marBottom w:val="0"/>
          <w:divBdr>
            <w:top w:val="none" w:sz="0" w:space="0" w:color="auto"/>
            <w:left w:val="none" w:sz="0" w:space="0" w:color="auto"/>
            <w:bottom w:val="none" w:sz="0" w:space="0" w:color="auto"/>
            <w:right w:val="none" w:sz="0" w:space="0" w:color="auto"/>
          </w:divBdr>
          <w:divsChild>
            <w:div w:id="1516647793">
              <w:marLeft w:val="0"/>
              <w:marRight w:val="0"/>
              <w:marTop w:val="0"/>
              <w:marBottom w:val="0"/>
              <w:divBdr>
                <w:top w:val="none" w:sz="0" w:space="0" w:color="auto"/>
                <w:left w:val="none" w:sz="0" w:space="0" w:color="auto"/>
                <w:bottom w:val="none" w:sz="0" w:space="0" w:color="auto"/>
                <w:right w:val="none" w:sz="0" w:space="0" w:color="auto"/>
              </w:divBdr>
              <w:divsChild>
                <w:div w:id="494030800">
                  <w:marLeft w:val="0"/>
                  <w:marRight w:val="0"/>
                  <w:marTop w:val="0"/>
                  <w:marBottom w:val="0"/>
                  <w:divBdr>
                    <w:top w:val="none" w:sz="0" w:space="0" w:color="auto"/>
                    <w:left w:val="none" w:sz="0" w:space="0" w:color="auto"/>
                    <w:bottom w:val="none" w:sz="0" w:space="0" w:color="auto"/>
                    <w:right w:val="none" w:sz="0" w:space="0" w:color="auto"/>
                  </w:divBdr>
                  <w:divsChild>
                    <w:div w:id="1344086903">
                      <w:marLeft w:val="0"/>
                      <w:marRight w:val="0"/>
                      <w:marTop w:val="0"/>
                      <w:marBottom w:val="0"/>
                      <w:divBdr>
                        <w:top w:val="none" w:sz="0" w:space="0" w:color="auto"/>
                        <w:left w:val="none" w:sz="0" w:space="0" w:color="auto"/>
                        <w:bottom w:val="none" w:sz="0" w:space="0" w:color="auto"/>
                        <w:right w:val="none" w:sz="0" w:space="0" w:color="auto"/>
                      </w:divBdr>
                      <w:divsChild>
                        <w:div w:id="76558020">
                          <w:marLeft w:val="0"/>
                          <w:marRight w:val="90"/>
                          <w:marTop w:val="90"/>
                          <w:marBottom w:val="0"/>
                          <w:divBdr>
                            <w:top w:val="none" w:sz="0" w:space="0" w:color="auto"/>
                            <w:left w:val="none" w:sz="0" w:space="0" w:color="auto"/>
                            <w:bottom w:val="none" w:sz="0" w:space="0" w:color="auto"/>
                            <w:right w:val="none" w:sz="0" w:space="0" w:color="auto"/>
                          </w:divBdr>
                          <w:divsChild>
                            <w:div w:id="1258095990">
                              <w:marLeft w:val="0"/>
                              <w:marRight w:val="0"/>
                              <w:marTop w:val="0"/>
                              <w:marBottom w:val="0"/>
                              <w:divBdr>
                                <w:top w:val="none" w:sz="0" w:space="0" w:color="auto"/>
                                <w:left w:val="none" w:sz="0" w:space="0" w:color="auto"/>
                                <w:bottom w:val="none" w:sz="0" w:space="0" w:color="auto"/>
                                <w:right w:val="none" w:sz="0" w:space="0" w:color="auto"/>
                              </w:divBdr>
                            </w:div>
                          </w:divsChild>
                        </w:div>
                        <w:div w:id="509103702">
                          <w:marLeft w:val="0"/>
                          <w:marRight w:val="0"/>
                          <w:marTop w:val="0"/>
                          <w:marBottom w:val="0"/>
                          <w:divBdr>
                            <w:top w:val="none" w:sz="0" w:space="0" w:color="auto"/>
                            <w:left w:val="none" w:sz="0" w:space="0" w:color="auto"/>
                            <w:bottom w:val="none" w:sz="0" w:space="0" w:color="auto"/>
                            <w:right w:val="none" w:sz="0" w:space="0" w:color="auto"/>
                          </w:divBdr>
                          <w:divsChild>
                            <w:div w:id="805514065">
                              <w:marLeft w:val="0"/>
                              <w:marRight w:val="0"/>
                              <w:marTop w:val="0"/>
                              <w:marBottom w:val="0"/>
                              <w:divBdr>
                                <w:top w:val="none" w:sz="0" w:space="0" w:color="auto"/>
                                <w:left w:val="none" w:sz="0" w:space="0" w:color="auto"/>
                                <w:bottom w:val="none" w:sz="0" w:space="0" w:color="auto"/>
                                <w:right w:val="none" w:sz="0" w:space="0" w:color="auto"/>
                              </w:divBdr>
                              <w:divsChild>
                                <w:div w:id="898898427">
                                  <w:marLeft w:val="0"/>
                                  <w:marRight w:val="0"/>
                                  <w:marTop w:val="0"/>
                                  <w:marBottom w:val="0"/>
                                  <w:divBdr>
                                    <w:top w:val="none" w:sz="0" w:space="0" w:color="auto"/>
                                    <w:left w:val="none" w:sz="0" w:space="0" w:color="auto"/>
                                    <w:bottom w:val="none" w:sz="0" w:space="0" w:color="auto"/>
                                    <w:right w:val="none" w:sz="0" w:space="0" w:color="auto"/>
                                  </w:divBdr>
                                  <w:divsChild>
                                    <w:div w:id="1889604541">
                                      <w:marLeft w:val="0"/>
                                      <w:marRight w:val="0"/>
                                      <w:marTop w:val="0"/>
                                      <w:marBottom w:val="0"/>
                                      <w:divBdr>
                                        <w:top w:val="none" w:sz="0" w:space="0" w:color="auto"/>
                                        <w:left w:val="none" w:sz="0" w:space="0" w:color="auto"/>
                                        <w:bottom w:val="none" w:sz="0" w:space="0" w:color="auto"/>
                                        <w:right w:val="none" w:sz="0" w:space="0" w:color="auto"/>
                                      </w:divBdr>
                                      <w:divsChild>
                                        <w:div w:id="526210948">
                                          <w:marLeft w:val="0"/>
                                          <w:marRight w:val="0"/>
                                          <w:marTop w:val="0"/>
                                          <w:marBottom w:val="0"/>
                                          <w:divBdr>
                                            <w:top w:val="none" w:sz="0" w:space="0" w:color="auto"/>
                                            <w:left w:val="none" w:sz="0" w:space="0" w:color="auto"/>
                                            <w:bottom w:val="none" w:sz="0" w:space="0" w:color="auto"/>
                                            <w:right w:val="none" w:sz="0" w:space="0" w:color="auto"/>
                                          </w:divBdr>
                                          <w:divsChild>
                                            <w:div w:id="1560432169">
                                              <w:marLeft w:val="0"/>
                                              <w:marRight w:val="0"/>
                                              <w:marTop w:val="0"/>
                                              <w:marBottom w:val="0"/>
                                              <w:divBdr>
                                                <w:top w:val="none" w:sz="0" w:space="0" w:color="auto"/>
                                                <w:left w:val="none" w:sz="0" w:space="0" w:color="auto"/>
                                                <w:bottom w:val="none" w:sz="0" w:space="0" w:color="auto"/>
                                                <w:right w:val="none" w:sz="0" w:space="0" w:color="auto"/>
                                              </w:divBdr>
                                              <w:divsChild>
                                                <w:div w:id="226574289">
                                                  <w:marLeft w:val="0"/>
                                                  <w:marRight w:val="0"/>
                                                  <w:marTop w:val="0"/>
                                                  <w:marBottom w:val="0"/>
                                                  <w:divBdr>
                                                    <w:top w:val="none" w:sz="0" w:space="0" w:color="auto"/>
                                                    <w:left w:val="none" w:sz="0" w:space="0" w:color="auto"/>
                                                    <w:bottom w:val="none" w:sz="0" w:space="0" w:color="auto"/>
                                                    <w:right w:val="none" w:sz="0" w:space="0" w:color="auto"/>
                                                  </w:divBdr>
                                                  <w:divsChild>
                                                    <w:div w:id="710495787">
                                                      <w:marLeft w:val="0"/>
                                                      <w:marRight w:val="0"/>
                                                      <w:marTop w:val="0"/>
                                                      <w:marBottom w:val="0"/>
                                                      <w:divBdr>
                                                        <w:top w:val="none" w:sz="0" w:space="0" w:color="auto"/>
                                                        <w:left w:val="none" w:sz="0" w:space="0" w:color="auto"/>
                                                        <w:bottom w:val="none" w:sz="0" w:space="0" w:color="auto"/>
                                                        <w:right w:val="none" w:sz="0" w:space="0" w:color="auto"/>
                                                      </w:divBdr>
                                                    </w:div>
                                                    <w:div w:id="1486556482">
                                                      <w:marLeft w:val="0"/>
                                                      <w:marRight w:val="0"/>
                                                      <w:marTop w:val="0"/>
                                                      <w:marBottom w:val="0"/>
                                                      <w:divBdr>
                                                        <w:top w:val="none" w:sz="0" w:space="0" w:color="auto"/>
                                                        <w:left w:val="none" w:sz="0" w:space="0" w:color="auto"/>
                                                        <w:bottom w:val="none" w:sz="0" w:space="0" w:color="auto"/>
                                                        <w:right w:val="none" w:sz="0" w:space="0" w:color="auto"/>
                                                      </w:divBdr>
                                                    </w:div>
                                                    <w:div w:id="1333030353">
                                                      <w:marLeft w:val="0"/>
                                                      <w:marRight w:val="0"/>
                                                      <w:marTop w:val="0"/>
                                                      <w:marBottom w:val="0"/>
                                                      <w:divBdr>
                                                        <w:top w:val="none" w:sz="0" w:space="0" w:color="auto"/>
                                                        <w:left w:val="none" w:sz="0" w:space="0" w:color="auto"/>
                                                        <w:bottom w:val="none" w:sz="0" w:space="0" w:color="auto"/>
                                                        <w:right w:val="none" w:sz="0" w:space="0" w:color="auto"/>
                                                      </w:divBdr>
                                                      <w:divsChild>
                                                        <w:div w:id="2017465147">
                                                          <w:marLeft w:val="0"/>
                                                          <w:marRight w:val="0"/>
                                                          <w:marTop w:val="0"/>
                                                          <w:marBottom w:val="0"/>
                                                          <w:divBdr>
                                                            <w:top w:val="none" w:sz="0" w:space="0" w:color="auto"/>
                                                            <w:left w:val="none" w:sz="0" w:space="0" w:color="auto"/>
                                                            <w:bottom w:val="none" w:sz="0" w:space="0" w:color="auto"/>
                                                            <w:right w:val="none" w:sz="0" w:space="0" w:color="auto"/>
                                                          </w:divBdr>
                                                          <w:divsChild>
                                                            <w:div w:id="1957904989">
                                                              <w:marLeft w:val="0"/>
                                                              <w:marRight w:val="0"/>
                                                              <w:marTop w:val="0"/>
                                                              <w:marBottom w:val="0"/>
                                                              <w:divBdr>
                                                                <w:top w:val="none" w:sz="0" w:space="0" w:color="auto"/>
                                                                <w:left w:val="none" w:sz="0" w:space="0" w:color="auto"/>
                                                                <w:bottom w:val="none" w:sz="0" w:space="0" w:color="auto"/>
                                                                <w:right w:val="none" w:sz="0" w:space="0" w:color="auto"/>
                                                              </w:divBdr>
                                                              <w:divsChild>
                                                                <w:div w:id="1122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4396">
                                          <w:marLeft w:val="0"/>
                                          <w:marRight w:val="0"/>
                                          <w:marTop w:val="0"/>
                                          <w:marBottom w:val="0"/>
                                          <w:divBdr>
                                            <w:top w:val="none" w:sz="0" w:space="0" w:color="auto"/>
                                            <w:left w:val="none" w:sz="0" w:space="0" w:color="auto"/>
                                            <w:bottom w:val="none" w:sz="0" w:space="0" w:color="auto"/>
                                            <w:right w:val="none" w:sz="0" w:space="0" w:color="auto"/>
                                          </w:divBdr>
                                          <w:divsChild>
                                            <w:div w:id="263923822">
                                              <w:marLeft w:val="0"/>
                                              <w:marRight w:val="0"/>
                                              <w:marTop w:val="0"/>
                                              <w:marBottom w:val="0"/>
                                              <w:divBdr>
                                                <w:top w:val="none" w:sz="0" w:space="0" w:color="auto"/>
                                                <w:left w:val="none" w:sz="0" w:space="0" w:color="auto"/>
                                                <w:bottom w:val="none" w:sz="0" w:space="0" w:color="auto"/>
                                                <w:right w:val="none" w:sz="0" w:space="0" w:color="auto"/>
                                              </w:divBdr>
                                              <w:divsChild>
                                                <w:div w:id="2139176261">
                                                  <w:marLeft w:val="0"/>
                                                  <w:marRight w:val="0"/>
                                                  <w:marTop w:val="0"/>
                                                  <w:marBottom w:val="0"/>
                                                  <w:divBdr>
                                                    <w:top w:val="none" w:sz="0" w:space="0" w:color="auto"/>
                                                    <w:left w:val="none" w:sz="0" w:space="0" w:color="auto"/>
                                                    <w:bottom w:val="none" w:sz="0" w:space="0" w:color="auto"/>
                                                    <w:right w:val="none" w:sz="0" w:space="0" w:color="auto"/>
                                                  </w:divBdr>
                                                  <w:divsChild>
                                                    <w:div w:id="1804810581">
                                                      <w:marLeft w:val="0"/>
                                                      <w:marRight w:val="0"/>
                                                      <w:marTop w:val="0"/>
                                                      <w:marBottom w:val="0"/>
                                                      <w:divBdr>
                                                        <w:top w:val="none" w:sz="0" w:space="0" w:color="auto"/>
                                                        <w:left w:val="none" w:sz="0" w:space="0" w:color="auto"/>
                                                        <w:bottom w:val="none" w:sz="0" w:space="0" w:color="auto"/>
                                                        <w:right w:val="none" w:sz="0" w:space="0" w:color="auto"/>
                                                      </w:divBdr>
                                                      <w:divsChild>
                                                        <w:div w:id="2417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3215">
                                  <w:marLeft w:val="0"/>
                                  <w:marRight w:val="0"/>
                                  <w:marTop w:val="0"/>
                                  <w:marBottom w:val="0"/>
                                  <w:divBdr>
                                    <w:top w:val="none" w:sz="0" w:space="0" w:color="auto"/>
                                    <w:left w:val="none" w:sz="0" w:space="0" w:color="auto"/>
                                    <w:bottom w:val="none" w:sz="0" w:space="0" w:color="auto"/>
                                    <w:right w:val="none" w:sz="0" w:space="0" w:color="auto"/>
                                  </w:divBdr>
                                  <w:divsChild>
                                    <w:div w:id="664086782">
                                      <w:marLeft w:val="165"/>
                                      <w:marRight w:val="0"/>
                                      <w:marTop w:val="0"/>
                                      <w:marBottom w:val="0"/>
                                      <w:divBdr>
                                        <w:top w:val="none" w:sz="0" w:space="0" w:color="auto"/>
                                        <w:left w:val="none" w:sz="0" w:space="0" w:color="auto"/>
                                        <w:bottom w:val="none" w:sz="0" w:space="0" w:color="auto"/>
                                        <w:right w:val="none" w:sz="0" w:space="0" w:color="auto"/>
                                      </w:divBdr>
                                      <w:divsChild>
                                        <w:div w:id="10179297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5318301">
                              <w:marLeft w:val="0"/>
                              <w:marRight w:val="0"/>
                              <w:marTop w:val="0"/>
                              <w:marBottom w:val="0"/>
                              <w:divBdr>
                                <w:top w:val="none" w:sz="0" w:space="0" w:color="auto"/>
                                <w:left w:val="none" w:sz="0" w:space="0" w:color="auto"/>
                                <w:bottom w:val="none" w:sz="0" w:space="0" w:color="auto"/>
                                <w:right w:val="none" w:sz="0" w:space="0" w:color="auto"/>
                              </w:divBdr>
                              <w:divsChild>
                                <w:div w:id="91517604">
                                  <w:marLeft w:val="0"/>
                                  <w:marRight w:val="0"/>
                                  <w:marTop w:val="0"/>
                                  <w:marBottom w:val="0"/>
                                  <w:divBdr>
                                    <w:top w:val="single" w:sz="2" w:space="0" w:color="auto"/>
                                    <w:left w:val="single" w:sz="2" w:space="0" w:color="auto"/>
                                    <w:bottom w:val="single" w:sz="2" w:space="0" w:color="auto"/>
                                    <w:right w:val="single" w:sz="2" w:space="0" w:color="auto"/>
                                  </w:divBdr>
                                  <w:divsChild>
                                    <w:div w:id="16621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3571">
                              <w:marLeft w:val="0"/>
                              <w:marRight w:val="0"/>
                              <w:marTop w:val="0"/>
                              <w:marBottom w:val="0"/>
                              <w:divBdr>
                                <w:top w:val="none" w:sz="0" w:space="0" w:color="auto"/>
                                <w:left w:val="none" w:sz="0" w:space="0" w:color="auto"/>
                                <w:bottom w:val="none" w:sz="0" w:space="0" w:color="auto"/>
                                <w:right w:val="none" w:sz="0" w:space="0" w:color="auto"/>
                              </w:divBdr>
                            </w:div>
                            <w:div w:id="1836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1575">
                  <w:marLeft w:val="0"/>
                  <w:marRight w:val="0"/>
                  <w:marTop w:val="0"/>
                  <w:marBottom w:val="0"/>
                  <w:divBdr>
                    <w:top w:val="none" w:sz="0" w:space="0" w:color="auto"/>
                    <w:left w:val="none" w:sz="0" w:space="0" w:color="auto"/>
                    <w:bottom w:val="none" w:sz="0" w:space="0" w:color="auto"/>
                    <w:right w:val="none" w:sz="0" w:space="0" w:color="auto"/>
                  </w:divBdr>
                  <w:divsChild>
                    <w:div w:id="1297447275">
                      <w:marLeft w:val="0"/>
                      <w:marRight w:val="0"/>
                      <w:marTop w:val="0"/>
                      <w:marBottom w:val="0"/>
                      <w:divBdr>
                        <w:top w:val="none" w:sz="0" w:space="0" w:color="auto"/>
                        <w:left w:val="none" w:sz="0" w:space="0" w:color="auto"/>
                        <w:bottom w:val="none" w:sz="0" w:space="0" w:color="auto"/>
                        <w:right w:val="none" w:sz="0" w:space="0" w:color="auto"/>
                      </w:divBdr>
                      <w:divsChild>
                        <w:div w:id="1877621869">
                          <w:marLeft w:val="0"/>
                          <w:marRight w:val="90"/>
                          <w:marTop w:val="90"/>
                          <w:marBottom w:val="0"/>
                          <w:divBdr>
                            <w:top w:val="none" w:sz="0" w:space="0" w:color="auto"/>
                            <w:left w:val="none" w:sz="0" w:space="0" w:color="auto"/>
                            <w:bottom w:val="none" w:sz="0" w:space="0" w:color="auto"/>
                            <w:right w:val="none" w:sz="0" w:space="0" w:color="auto"/>
                          </w:divBdr>
                          <w:divsChild>
                            <w:div w:id="1782872305">
                              <w:marLeft w:val="0"/>
                              <w:marRight w:val="0"/>
                              <w:marTop w:val="0"/>
                              <w:marBottom w:val="0"/>
                              <w:divBdr>
                                <w:top w:val="none" w:sz="0" w:space="0" w:color="auto"/>
                                <w:left w:val="none" w:sz="0" w:space="0" w:color="auto"/>
                                <w:bottom w:val="none" w:sz="0" w:space="0" w:color="auto"/>
                                <w:right w:val="none" w:sz="0" w:space="0" w:color="auto"/>
                              </w:divBdr>
                            </w:div>
                          </w:divsChild>
                        </w:div>
                        <w:div w:id="855268244">
                          <w:marLeft w:val="0"/>
                          <w:marRight w:val="0"/>
                          <w:marTop w:val="0"/>
                          <w:marBottom w:val="0"/>
                          <w:divBdr>
                            <w:top w:val="none" w:sz="0" w:space="0" w:color="auto"/>
                            <w:left w:val="none" w:sz="0" w:space="0" w:color="auto"/>
                            <w:bottom w:val="none" w:sz="0" w:space="0" w:color="auto"/>
                            <w:right w:val="none" w:sz="0" w:space="0" w:color="auto"/>
                          </w:divBdr>
                          <w:divsChild>
                            <w:div w:id="1724402735">
                              <w:marLeft w:val="0"/>
                              <w:marRight w:val="0"/>
                              <w:marTop w:val="0"/>
                              <w:marBottom w:val="0"/>
                              <w:divBdr>
                                <w:top w:val="none" w:sz="0" w:space="0" w:color="auto"/>
                                <w:left w:val="none" w:sz="0" w:space="0" w:color="auto"/>
                                <w:bottom w:val="none" w:sz="0" w:space="0" w:color="auto"/>
                                <w:right w:val="none" w:sz="0" w:space="0" w:color="auto"/>
                              </w:divBdr>
                              <w:divsChild>
                                <w:div w:id="137386742">
                                  <w:marLeft w:val="0"/>
                                  <w:marRight w:val="0"/>
                                  <w:marTop w:val="0"/>
                                  <w:marBottom w:val="0"/>
                                  <w:divBdr>
                                    <w:top w:val="none" w:sz="0" w:space="0" w:color="auto"/>
                                    <w:left w:val="none" w:sz="0" w:space="0" w:color="auto"/>
                                    <w:bottom w:val="none" w:sz="0" w:space="0" w:color="auto"/>
                                    <w:right w:val="none" w:sz="0" w:space="0" w:color="auto"/>
                                  </w:divBdr>
                                  <w:divsChild>
                                    <w:div w:id="1018116117">
                                      <w:marLeft w:val="0"/>
                                      <w:marRight w:val="0"/>
                                      <w:marTop w:val="0"/>
                                      <w:marBottom w:val="0"/>
                                      <w:divBdr>
                                        <w:top w:val="none" w:sz="0" w:space="0" w:color="auto"/>
                                        <w:left w:val="none" w:sz="0" w:space="0" w:color="auto"/>
                                        <w:bottom w:val="none" w:sz="0" w:space="0" w:color="auto"/>
                                        <w:right w:val="none" w:sz="0" w:space="0" w:color="auto"/>
                                      </w:divBdr>
                                      <w:divsChild>
                                        <w:div w:id="1993868173">
                                          <w:marLeft w:val="0"/>
                                          <w:marRight w:val="0"/>
                                          <w:marTop w:val="0"/>
                                          <w:marBottom w:val="0"/>
                                          <w:divBdr>
                                            <w:top w:val="none" w:sz="0" w:space="0" w:color="auto"/>
                                            <w:left w:val="none" w:sz="0" w:space="0" w:color="auto"/>
                                            <w:bottom w:val="none" w:sz="0" w:space="0" w:color="auto"/>
                                            <w:right w:val="none" w:sz="0" w:space="0" w:color="auto"/>
                                          </w:divBdr>
                                          <w:divsChild>
                                            <w:div w:id="1874685185">
                                              <w:marLeft w:val="0"/>
                                              <w:marRight w:val="0"/>
                                              <w:marTop w:val="0"/>
                                              <w:marBottom w:val="0"/>
                                              <w:divBdr>
                                                <w:top w:val="none" w:sz="0" w:space="0" w:color="auto"/>
                                                <w:left w:val="none" w:sz="0" w:space="0" w:color="auto"/>
                                                <w:bottom w:val="none" w:sz="0" w:space="0" w:color="auto"/>
                                                <w:right w:val="none" w:sz="0" w:space="0" w:color="auto"/>
                                              </w:divBdr>
                                              <w:divsChild>
                                                <w:div w:id="1790657537">
                                                  <w:marLeft w:val="0"/>
                                                  <w:marRight w:val="0"/>
                                                  <w:marTop w:val="0"/>
                                                  <w:marBottom w:val="0"/>
                                                  <w:divBdr>
                                                    <w:top w:val="none" w:sz="0" w:space="0" w:color="auto"/>
                                                    <w:left w:val="none" w:sz="0" w:space="0" w:color="auto"/>
                                                    <w:bottom w:val="none" w:sz="0" w:space="0" w:color="auto"/>
                                                    <w:right w:val="none" w:sz="0" w:space="0" w:color="auto"/>
                                                  </w:divBdr>
                                                  <w:divsChild>
                                                    <w:div w:id="952517003">
                                                      <w:marLeft w:val="0"/>
                                                      <w:marRight w:val="0"/>
                                                      <w:marTop w:val="0"/>
                                                      <w:marBottom w:val="0"/>
                                                      <w:divBdr>
                                                        <w:top w:val="none" w:sz="0" w:space="0" w:color="auto"/>
                                                        <w:left w:val="none" w:sz="0" w:space="0" w:color="auto"/>
                                                        <w:bottom w:val="none" w:sz="0" w:space="0" w:color="auto"/>
                                                        <w:right w:val="none" w:sz="0" w:space="0" w:color="auto"/>
                                                      </w:divBdr>
                                                    </w:div>
                                                    <w:div w:id="1919166319">
                                                      <w:marLeft w:val="0"/>
                                                      <w:marRight w:val="0"/>
                                                      <w:marTop w:val="0"/>
                                                      <w:marBottom w:val="0"/>
                                                      <w:divBdr>
                                                        <w:top w:val="none" w:sz="0" w:space="0" w:color="auto"/>
                                                        <w:left w:val="none" w:sz="0" w:space="0" w:color="auto"/>
                                                        <w:bottom w:val="none" w:sz="0" w:space="0" w:color="auto"/>
                                                        <w:right w:val="none" w:sz="0" w:space="0" w:color="auto"/>
                                                      </w:divBdr>
                                                      <w:divsChild>
                                                        <w:div w:id="1430659014">
                                                          <w:marLeft w:val="0"/>
                                                          <w:marRight w:val="0"/>
                                                          <w:marTop w:val="0"/>
                                                          <w:marBottom w:val="0"/>
                                                          <w:divBdr>
                                                            <w:top w:val="none" w:sz="0" w:space="0" w:color="auto"/>
                                                            <w:left w:val="none" w:sz="0" w:space="0" w:color="auto"/>
                                                            <w:bottom w:val="none" w:sz="0" w:space="0" w:color="auto"/>
                                                            <w:right w:val="none" w:sz="0" w:space="0" w:color="auto"/>
                                                          </w:divBdr>
                                                          <w:divsChild>
                                                            <w:div w:id="242959434">
                                                              <w:marLeft w:val="0"/>
                                                              <w:marRight w:val="0"/>
                                                              <w:marTop w:val="0"/>
                                                              <w:marBottom w:val="0"/>
                                                              <w:divBdr>
                                                                <w:top w:val="none" w:sz="0" w:space="0" w:color="auto"/>
                                                                <w:left w:val="none" w:sz="0" w:space="0" w:color="auto"/>
                                                                <w:bottom w:val="none" w:sz="0" w:space="0" w:color="auto"/>
                                                                <w:right w:val="none" w:sz="0" w:space="0" w:color="auto"/>
                                                              </w:divBdr>
                                                              <w:divsChild>
                                                                <w:div w:id="75399079">
                                                                  <w:marLeft w:val="0"/>
                                                                  <w:marRight w:val="0"/>
                                                                  <w:marTop w:val="0"/>
                                                                  <w:marBottom w:val="0"/>
                                                                  <w:divBdr>
                                                                    <w:top w:val="none" w:sz="0" w:space="0" w:color="auto"/>
                                                                    <w:left w:val="none" w:sz="0" w:space="0" w:color="auto"/>
                                                                    <w:bottom w:val="none" w:sz="0" w:space="0" w:color="auto"/>
                                                                    <w:right w:val="none" w:sz="0" w:space="0" w:color="auto"/>
                                                                  </w:divBdr>
                                                                </w:div>
                                                                <w:div w:id="17531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521746">
                                          <w:marLeft w:val="0"/>
                                          <w:marRight w:val="0"/>
                                          <w:marTop w:val="0"/>
                                          <w:marBottom w:val="0"/>
                                          <w:divBdr>
                                            <w:top w:val="none" w:sz="0" w:space="0" w:color="auto"/>
                                            <w:left w:val="none" w:sz="0" w:space="0" w:color="auto"/>
                                            <w:bottom w:val="none" w:sz="0" w:space="0" w:color="auto"/>
                                            <w:right w:val="none" w:sz="0" w:space="0" w:color="auto"/>
                                          </w:divBdr>
                                          <w:divsChild>
                                            <w:div w:id="624311134">
                                              <w:marLeft w:val="0"/>
                                              <w:marRight w:val="0"/>
                                              <w:marTop w:val="0"/>
                                              <w:marBottom w:val="0"/>
                                              <w:divBdr>
                                                <w:top w:val="none" w:sz="0" w:space="0" w:color="auto"/>
                                                <w:left w:val="none" w:sz="0" w:space="0" w:color="auto"/>
                                                <w:bottom w:val="none" w:sz="0" w:space="0" w:color="auto"/>
                                                <w:right w:val="none" w:sz="0" w:space="0" w:color="auto"/>
                                              </w:divBdr>
                                              <w:divsChild>
                                                <w:div w:id="367220923">
                                                  <w:marLeft w:val="0"/>
                                                  <w:marRight w:val="0"/>
                                                  <w:marTop w:val="0"/>
                                                  <w:marBottom w:val="0"/>
                                                  <w:divBdr>
                                                    <w:top w:val="none" w:sz="0" w:space="0" w:color="auto"/>
                                                    <w:left w:val="none" w:sz="0" w:space="0" w:color="auto"/>
                                                    <w:bottom w:val="none" w:sz="0" w:space="0" w:color="auto"/>
                                                    <w:right w:val="none" w:sz="0" w:space="0" w:color="auto"/>
                                                  </w:divBdr>
                                                  <w:divsChild>
                                                    <w:div w:id="140080137">
                                                      <w:marLeft w:val="0"/>
                                                      <w:marRight w:val="0"/>
                                                      <w:marTop w:val="0"/>
                                                      <w:marBottom w:val="0"/>
                                                      <w:divBdr>
                                                        <w:top w:val="none" w:sz="0" w:space="0" w:color="auto"/>
                                                        <w:left w:val="none" w:sz="0" w:space="0" w:color="auto"/>
                                                        <w:bottom w:val="none" w:sz="0" w:space="0" w:color="auto"/>
                                                        <w:right w:val="none" w:sz="0" w:space="0" w:color="auto"/>
                                                      </w:divBdr>
                                                      <w:divsChild>
                                                        <w:div w:id="12929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722946">
                                  <w:marLeft w:val="0"/>
                                  <w:marRight w:val="0"/>
                                  <w:marTop w:val="0"/>
                                  <w:marBottom w:val="0"/>
                                  <w:divBdr>
                                    <w:top w:val="none" w:sz="0" w:space="0" w:color="auto"/>
                                    <w:left w:val="none" w:sz="0" w:space="0" w:color="auto"/>
                                    <w:bottom w:val="none" w:sz="0" w:space="0" w:color="auto"/>
                                    <w:right w:val="none" w:sz="0" w:space="0" w:color="auto"/>
                                  </w:divBdr>
                                  <w:divsChild>
                                    <w:div w:id="2009290557">
                                      <w:marLeft w:val="165"/>
                                      <w:marRight w:val="0"/>
                                      <w:marTop w:val="0"/>
                                      <w:marBottom w:val="0"/>
                                      <w:divBdr>
                                        <w:top w:val="none" w:sz="0" w:space="0" w:color="auto"/>
                                        <w:left w:val="none" w:sz="0" w:space="0" w:color="auto"/>
                                        <w:bottom w:val="none" w:sz="0" w:space="0" w:color="auto"/>
                                        <w:right w:val="none" w:sz="0" w:space="0" w:color="auto"/>
                                      </w:divBdr>
                                      <w:divsChild>
                                        <w:div w:id="6532164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33010346">
                              <w:marLeft w:val="0"/>
                              <w:marRight w:val="0"/>
                              <w:marTop w:val="0"/>
                              <w:marBottom w:val="0"/>
                              <w:divBdr>
                                <w:top w:val="none" w:sz="0" w:space="0" w:color="auto"/>
                                <w:left w:val="none" w:sz="0" w:space="0" w:color="auto"/>
                                <w:bottom w:val="none" w:sz="0" w:space="0" w:color="auto"/>
                                <w:right w:val="none" w:sz="0" w:space="0" w:color="auto"/>
                              </w:divBdr>
                              <w:divsChild>
                                <w:div w:id="310452676">
                                  <w:marLeft w:val="0"/>
                                  <w:marRight w:val="0"/>
                                  <w:marTop w:val="0"/>
                                  <w:marBottom w:val="0"/>
                                  <w:divBdr>
                                    <w:top w:val="single" w:sz="2" w:space="0" w:color="auto"/>
                                    <w:left w:val="single" w:sz="2" w:space="0" w:color="auto"/>
                                    <w:bottom w:val="single" w:sz="2" w:space="0" w:color="auto"/>
                                    <w:right w:val="single" w:sz="2" w:space="0" w:color="auto"/>
                                  </w:divBdr>
                                  <w:divsChild>
                                    <w:div w:id="13296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73666">
                  <w:marLeft w:val="0"/>
                  <w:marRight w:val="0"/>
                  <w:marTop w:val="0"/>
                  <w:marBottom w:val="0"/>
                  <w:divBdr>
                    <w:top w:val="none" w:sz="0" w:space="0" w:color="auto"/>
                    <w:left w:val="none" w:sz="0" w:space="0" w:color="auto"/>
                    <w:bottom w:val="none" w:sz="0" w:space="0" w:color="auto"/>
                    <w:right w:val="none" w:sz="0" w:space="0" w:color="auto"/>
                  </w:divBdr>
                  <w:divsChild>
                    <w:div w:id="1880698952">
                      <w:marLeft w:val="0"/>
                      <w:marRight w:val="0"/>
                      <w:marTop w:val="0"/>
                      <w:marBottom w:val="0"/>
                      <w:divBdr>
                        <w:top w:val="none" w:sz="0" w:space="0" w:color="auto"/>
                        <w:left w:val="none" w:sz="0" w:space="0" w:color="auto"/>
                        <w:bottom w:val="none" w:sz="0" w:space="0" w:color="auto"/>
                        <w:right w:val="none" w:sz="0" w:space="0" w:color="auto"/>
                      </w:divBdr>
                      <w:divsChild>
                        <w:div w:id="1724404561">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840780922">
          <w:marLeft w:val="0"/>
          <w:marRight w:val="0"/>
          <w:marTop w:val="0"/>
          <w:marBottom w:val="0"/>
          <w:divBdr>
            <w:top w:val="none" w:sz="0" w:space="0" w:color="auto"/>
            <w:left w:val="none" w:sz="0" w:space="0" w:color="auto"/>
            <w:bottom w:val="none" w:sz="0" w:space="0" w:color="auto"/>
            <w:right w:val="none" w:sz="0" w:space="0" w:color="auto"/>
          </w:divBdr>
          <w:divsChild>
            <w:div w:id="802620024">
              <w:marLeft w:val="0"/>
              <w:marRight w:val="0"/>
              <w:marTop w:val="0"/>
              <w:marBottom w:val="0"/>
              <w:divBdr>
                <w:top w:val="none" w:sz="0" w:space="0" w:color="auto"/>
                <w:left w:val="none" w:sz="0" w:space="0" w:color="auto"/>
                <w:bottom w:val="none" w:sz="0" w:space="0" w:color="auto"/>
                <w:right w:val="none" w:sz="0" w:space="0" w:color="auto"/>
              </w:divBdr>
              <w:divsChild>
                <w:div w:id="1060709731">
                  <w:marLeft w:val="0"/>
                  <w:marRight w:val="90"/>
                  <w:marTop w:val="30"/>
                  <w:marBottom w:val="0"/>
                  <w:divBdr>
                    <w:top w:val="none" w:sz="0" w:space="0" w:color="auto"/>
                    <w:left w:val="none" w:sz="0" w:space="0" w:color="auto"/>
                    <w:bottom w:val="none" w:sz="0" w:space="0" w:color="auto"/>
                    <w:right w:val="none" w:sz="0" w:space="0" w:color="auto"/>
                  </w:divBdr>
                  <w:divsChild>
                    <w:div w:id="1558517169">
                      <w:marLeft w:val="0"/>
                      <w:marRight w:val="0"/>
                      <w:marTop w:val="0"/>
                      <w:marBottom w:val="0"/>
                      <w:divBdr>
                        <w:top w:val="none" w:sz="0" w:space="0" w:color="auto"/>
                        <w:left w:val="none" w:sz="0" w:space="0" w:color="auto"/>
                        <w:bottom w:val="none" w:sz="0" w:space="0" w:color="auto"/>
                        <w:right w:val="none" w:sz="0" w:space="0" w:color="auto"/>
                      </w:divBdr>
                    </w:div>
                  </w:divsChild>
                </w:div>
                <w:div w:id="1850635013">
                  <w:marLeft w:val="0"/>
                  <w:marRight w:val="0"/>
                  <w:marTop w:val="0"/>
                  <w:marBottom w:val="0"/>
                  <w:divBdr>
                    <w:top w:val="none" w:sz="0" w:space="0" w:color="auto"/>
                    <w:left w:val="none" w:sz="0" w:space="0" w:color="auto"/>
                    <w:bottom w:val="none" w:sz="0" w:space="0" w:color="auto"/>
                    <w:right w:val="none" w:sz="0" w:space="0" w:color="auto"/>
                  </w:divBdr>
                  <w:divsChild>
                    <w:div w:id="417334726">
                      <w:marLeft w:val="0"/>
                      <w:marRight w:val="0"/>
                      <w:marTop w:val="0"/>
                      <w:marBottom w:val="0"/>
                      <w:divBdr>
                        <w:top w:val="none" w:sz="0" w:space="0" w:color="auto"/>
                        <w:left w:val="none" w:sz="0" w:space="0" w:color="auto"/>
                        <w:bottom w:val="none" w:sz="0" w:space="0" w:color="auto"/>
                        <w:right w:val="none" w:sz="0" w:space="0" w:color="auto"/>
                      </w:divBdr>
                      <w:divsChild>
                        <w:div w:id="528108564">
                          <w:marLeft w:val="0"/>
                          <w:marRight w:val="0"/>
                          <w:marTop w:val="0"/>
                          <w:marBottom w:val="0"/>
                          <w:divBdr>
                            <w:top w:val="none" w:sz="0" w:space="0" w:color="auto"/>
                            <w:left w:val="none" w:sz="0" w:space="0" w:color="auto"/>
                            <w:bottom w:val="none" w:sz="0" w:space="0" w:color="auto"/>
                            <w:right w:val="none" w:sz="0" w:space="0" w:color="auto"/>
                          </w:divBdr>
                          <w:divsChild>
                            <w:div w:id="1765764361">
                              <w:marLeft w:val="0"/>
                              <w:marRight w:val="0"/>
                              <w:marTop w:val="0"/>
                              <w:marBottom w:val="0"/>
                              <w:divBdr>
                                <w:top w:val="none" w:sz="0" w:space="0" w:color="auto"/>
                                <w:left w:val="none" w:sz="0" w:space="0" w:color="auto"/>
                                <w:bottom w:val="none" w:sz="0" w:space="0" w:color="auto"/>
                                <w:right w:val="none" w:sz="0" w:space="0" w:color="auto"/>
                              </w:divBdr>
                              <w:divsChild>
                                <w:div w:id="1848136598">
                                  <w:marLeft w:val="0"/>
                                  <w:marRight w:val="0"/>
                                  <w:marTop w:val="0"/>
                                  <w:marBottom w:val="0"/>
                                  <w:divBdr>
                                    <w:top w:val="none" w:sz="0" w:space="0" w:color="auto"/>
                                    <w:left w:val="none" w:sz="0" w:space="0" w:color="auto"/>
                                    <w:bottom w:val="none" w:sz="0" w:space="0" w:color="auto"/>
                                    <w:right w:val="none" w:sz="0" w:space="0" w:color="auto"/>
                                  </w:divBdr>
                                  <w:divsChild>
                                    <w:div w:id="1459058419">
                                      <w:marLeft w:val="0"/>
                                      <w:marRight w:val="0"/>
                                      <w:marTop w:val="0"/>
                                      <w:marBottom w:val="0"/>
                                      <w:divBdr>
                                        <w:top w:val="none" w:sz="0" w:space="0" w:color="auto"/>
                                        <w:left w:val="none" w:sz="0" w:space="0" w:color="auto"/>
                                        <w:bottom w:val="none" w:sz="0" w:space="0" w:color="auto"/>
                                        <w:right w:val="none" w:sz="0" w:space="0" w:color="auto"/>
                                      </w:divBdr>
                                      <w:divsChild>
                                        <w:div w:id="571081283">
                                          <w:marLeft w:val="0"/>
                                          <w:marRight w:val="0"/>
                                          <w:marTop w:val="0"/>
                                          <w:marBottom w:val="0"/>
                                          <w:divBdr>
                                            <w:top w:val="none" w:sz="0" w:space="0" w:color="auto"/>
                                            <w:left w:val="none" w:sz="0" w:space="0" w:color="auto"/>
                                            <w:bottom w:val="none" w:sz="0" w:space="0" w:color="auto"/>
                                            <w:right w:val="none" w:sz="0" w:space="0" w:color="auto"/>
                                          </w:divBdr>
                                          <w:divsChild>
                                            <w:div w:id="1385133088">
                                              <w:marLeft w:val="0"/>
                                              <w:marRight w:val="0"/>
                                              <w:marTop w:val="0"/>
                                              <w:marBottom w:val="0"/>
                                              <w:divBdr>
                                                <w:top w:val="none" w:sz="0" w:space="0" w:color="auto"/>
                                                <w:left w:val="none" w:sz="0" w:space="0" w:color="auto"/>
                                                <w:bottom w:val="none" w:sz="0" w:space="0" w:color="auto"/>
                                                <w:right w:val="none" w:sz="0" w:space="0" w:color="auto"/>
                                              </w:divBdr>
                                            </w:div>
                                            <w:div w:id="1038630784">
                                              <w:marLeft w:val="0"/>
                                              <w:marRight w:val="0"/>
                                              <w:marTop w:val="0"/>
                                              <w:marBottom w:val="0"/>
                                              <w:divBdr>
                                                <w:top w:val="none" w:sz="0" w:space="0" w:color="auto"/>
                                                <w:left w:val="none" w:sz="0" w:space="0" w:color="auto"/>
                                                <w:bottom w:val="none" w:sz="0" w:space="0" w:color="auto"/>
                                                <w:right w:val="none" w:sz="0" w:space="0" w:color="auto"/>
                                              </w:divBdr>
                                              <w:divsChild>
                                                <w:div w:id="2041540924">
                                                  <w:marLeft w:val="0"/>
                                                  <w:marRight w:val="0"/>
                                                  <w:marTop w:val="0"/>
                                                  <w:marBottom w:val="0"/>
                                                  <w:divBdr>
                                                    <w:top w:val="none" w:sz="0" w:space="0" w:color="auto"/>
                                                    <w:left w:val="none" w:sz="0" w:space="0" w:color="auto"/>
                                                    <w:bottom w:val="none" w:sz="0" w:space="0" w:color="auto"/>
                                                    <w:right w:val="none" w:sz="0" w:space="0" w:color="auto"/>
                                                  </w:divBdr>
                                                  <w:divsChild>
                                                    <w:div w:id="4275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834728">
                                  <w:marLeft w:val="0"/>
                                  <w:marRight w:val="0"/>
                                  <w:marTop w:val="0"/>
                                  <w:marBottom w:val="0"/>
                                  <w:divBdr>
                                    <w:top w:val="none" w:sz="0" w:space="0" w:color="auto"/>
                                    <w:left w:val="none" w:sz="0" w:space="0" w:color="auto"/>
                                    <w:bottom w:val="none" w:sz="0" w:space="0" w:color="auto"/>
                                    <w:right w:val="none" w:sz="0" w:space="0" w:color="auto"/>
                                  </w:divBdr>
                                  <w:divsChild>
                                    <w:div w:id="2121604948">
                                      <w:marLeft w:val="0"/>
                                      <w:marRight w:val="0"/>
                                      <w:marTop w:val="0"/>
                                      <w:marBottom w:val="0"/>
                                      <w:divBdr>
                                        <w:top w:val="none" w:sz="0" w:space="0" w:color="auto"/>
                                        <w:left w:val="none" w:sz="0" w:space="0" w:color="auto"/>
                                        <w:bottom w:val="none" w:sz="0" w:space="0" w:color="auto"/>
                                        <w:right w:val="none" w:sz="0" w:space="0" w:color="auto"/>
                                      </w:divBdr>
                                      <w:divsChild>
                                        <w:div w:id="38675038">
                                          <w:marLeft w:val="0"/>
                                          <w:marRight w:val="0"/>
                                          <w:marTop w:val="0"/>
                                          <w:marBottom w:val="0"/>
                                          <w:divBdr>
                                            <w:top w:val="none" w:sz="0" w:space="0" w:color="auto"/>
                                            <w:left w:val="none" w:sz="0" w:space="0" w:color="auto"/>
                                            <w:bottom w:val="none" w:sz="0" w:space="0" w:color="auto"/>
                                            <w:right w:val="none" w:sz="0" w:space="0" w:color="auto"/>
                                          </w:divBdr>
                                          <w:divsChild>
                                            <w:div w:id="626860795">
                                              <w:marLeft w:val="0"/>
                                              <w:marRight w:val="0"/>
                                              <w:marTop w:val="0"/>
                                              <w:marBottom w:val="0"/>
                                              <w:divBdr>
                                                <w:top w:val="none" w:sz="0" w:space="0" w:color="auto"/>
                                                <w:left w:val="none" w:sz="0" w:space="0" w:color="auto"/>
                                                <w:bottom w:val="none" w:sz="0" w:space="0" w:color="auto"/>
                                                <w:right w:val="none" w:sz="0" w:space="0" w:color="auto"/>
                                              </w:divBdr>
                                              <w:divsChild>
                                                <w:div w:id="12374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11654">
                          <w:marLeft w:val="0"/>
                          <w:marRight w:val="0"/>
                          <w:marTop w:val="0"/>
                          <w:marBottom w:val="0"/>
                          <w:divBdr>
                            <w:top w:val="none" w:sz="0" w:space="0" w:color="auto"/>
                            <w:left w:val="none" w:sz="0" w:space="0" w:color="auto"/>
                            <w:bottom w:val="none" w:sz="0" w:space="0" w:color="auto"/>
                            <w:right w:val="none" w:sz="0" w:space="0" w:color="auto"/>
                          </w:divBdr>
                          <w:divsChild>
                            <w:div w:id="227806094">
                              <w:marLeft w:val="165"/>
                              <w:marRight w:val="0"/>
                              <w:marTop w:val="0"/>
                              <w:marBottom w:val="0"/>
                              <w:divBdr>
                                <w:top w:val="none" w:sz="0" w:space="0" w:color="auto"/>
                                <w:left w:val="none" w:sz="0" w:space="0" w:color="auto"/>
                                <w:bottom w:val="none" w:sz="0" w:space="0" w:color="auto"/>
                                <w:right w:val="none" w:sz="0" w:space="0" w:color="auto"/>
                              </w:divBdr>
                              <w:divsChild>
                                <w:div w:id="10659584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5198669">
                      <w:marLeft w:val="0"/>
                      <w:marRight w:val="0"/>
                      <w:marTop w:val="0"/>
                      <w:marBottom w:val="0"/>
                      <w:divBdr>
                        <w:top w:val="none" w:sz="0" w:space="0" w:color="auto"/>
                        <w:left w:val="none" w:sz="0" w:space="0" w:color="auto"/>
                        <w:bottom w:val="none" w:sz="0" w:space="0" w:color="auto"/>
                        <w:right w:val="none" w:sz="0" w:space="0" w:color="auto"/>
                      </w:divBdr>
                      <w:divsChild>
                        <w:div w:id="1626810103">
                          <w:marLeft w:val="0"/>
                          <w:marRight w:val="0"/>
                          <w:marTop w:val="0"/>
                          <w:marBottom w:val="0"/>
                          <w:divBdr>
                            <w:top w:val="single" w:sz="2" w:space="0" w:color="auto"/>
                            <w:left w:val="single" w:sz="2" w:space="0" w:color="auto"/>
                            <w:bottom w:val="single" w:sz="2" w:space="0" w:color="auto"/>
                            <w:right w:val="single" w:sz="2" w:space="0" w:color="auto"/>
                          </w:divBdr>
                          <w:divsChild>
                            <w:div w:id="4014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00264">
          <w:marLeft w:val="0"/>
          <w:marRight w:val="0"/>
          <w:marTop w:val="0"/>
          <w:marBottom w:val="0"/>
          <w:divBdr>
            <w:top w:val="none" w:sz="0" w:space="0" w:color="auto"/>
            <w:left w:val="none" w:sz="0" w:space="0" w:color="auto"/>
            <w:bottom w:val="none" w:sz="0" w:space="0" w:color="auto"/>
            <w:right w:val="none" w:sz="0" w:space="0" w:color="auto"/>
          </w:divBdr>
          <w:divsChild>
            <w:div w:id="498929509">
              <w:marLeft w:val="0"/>
              <w:marRight w:val="0"/>
              <w:marTop w:val="0"/>
              <w:marBottom w:val="0"/>
              <w:divBdr>
                <w:top w:val="none" w:sz="0" w:space="0" w:color="auto"/>
                <w:left w:val="none" w:sz="0" w:space="0" w:color="auto"/>
                <w:bottom w:val="none" w:sz="0" w:space="0" w:color="auto"/>
                <w:right w:val="none" w:sz="0" w:space="0" w:color="auto"/>
              </w:divBdr>
              <w:divsChild>
                <w:div w:id="2050185073">
                  <w:marLeft w:val="0"/>
                  <w:marRight w:val="0"/>
                  <w:marTop w:val="0"/>
                  <w:marBottom w:val="0"/>
                  <w:divBdr>
                    <w:top w:val="none" w:sz="0" w:space="0" w:color="auto"/>
                    <w:left w:val="none" w:sz="0" w:space="0" w:color="auto"/>
                    <w:bottom w:val="none" w:sz="0" w:space="0" w:color="auto"/>
                    <w:right w:val="none" w:sz="0" w:space="0" w:color="auto"/>
                  </w:divBdr>
                  <w:divsChild>
                    <w:div w:id="1808276385">
                      <w:marLeft w:val="0"/>
                      <w:marRight w:val="0"/>
                      <w:marTop w:val="0"/>
                      <w:marBottom w:val="0"/>
                      <w:divBdr>
                        <w:top w:val="none" w:sz="0" w:space="0" w:color="auto"/>
                        <w:left w:val="none" w:sz="0" w:space="0" w:color="auto"/>
                        <w:bottom w:val="none" w:sz="0" w:space="0" w:color="auto"/>
                        <w:right w:val="none" w:sz="0" w:space="0" w:color="auto"/>
                      </w:divBdr>
                      <w:divsChild>
                        <w:div w:id="1283882993">
                          <w:marLeft w:val="0"/>
                          <w:marRight w:val="90"/>
                          <w:marTop w:val="90"/>
                          <w:marBottom w:val="0"/>
                          <w:divBdr>
                            <w:top w:val="none" w:sz="0" w:space="0" w:color="auto"/>
                            <w:left w:val="none" w:sz="0" w:space="0" w:color="auto"/>
                            <w:bottom w:val="none" w:sz="0" w:space="0" w:color="auto"/>
                            <w:right w:val="none" w:sz="0" w:space="0" w:color="auto"/>
                          </w:divBdr>
                          <w:divsChild>
                            <w:div w:id="1550725979">
                              <w:marLeft w:val="0"/>
                              <w:marRight w:val="0"/>
                              <w:marTop w:val="0"/>
                              <w:marBottom w:val="0"/>
                              <w:divBdr>
                                <w:top w:val="none" w:sz="0" w:space="0" w:color="auto"/>
                                <w:left w:val="none" w:sz="0" w:space="0" w:color="auto"/>
                                <w:bottom w:val="none" w:sz="0" w:space="0" w:color="auto"/>
                                <w:right w:val="none" w:sz="0" w:space="0" w:color="auto"/>
                              </w:divBdr>
                            </w:div>
                          </w:divsChild>
                        </w:div>
                        <w:div w:id="2051763577">
                          <w:marLeft w:val="0"/>
                          <w:marRight w:val="0"/>
                          <w:marTop w:val="0"/>
                          <w:marBottom w:val="0"/>
                          <w:divBdr>
                            <w:top w:val="none" w:sz="0" w:space="0" w:color="auto"/>
                            <w:left w:val="none" w:sz="0" w:space="0" w:color="auto"/>
                            <w:bottom w:val="none" w:sz="0" w:space="0" w:color="auto"/>
                            <w:right w:val="none" w:sz="0" w:space="0" w:color="auto"/>
                          </w:divBdr>
                          <w:divsChild>
                            <w:div w:id="1186988687">
                              <w:marLeft w:val="0"/>
                              <w:marRight w:val="0"/>
                              <w:marTop w:val="0"/>
                              <w:marBottom w:val="0"/>
                              <w:divBdr>
                                <w:top w:val="none" w:sz="0" w:space="0" w:color="auto"/>
                                <w:left w:val="none" w:sz="0" w:space="0" w:color="auto"/>
                                <w:bottom w:val="none" w:sz="0" w:space="0" w:color="auto"/>
                                <w:right w:val="none" w:sz="0" w:space="0" w:color="auto"/>
                              </w:divBdr>
                              <w:divsChild>
                                <w:div w:id="1944991262">
                                  <w:marLeft w:val="0"/>
                                  <w:marRight w:val="0"/>
                                  <w:marTop w:val="0"/>
                                  <w:marBottom w:val="0"/>
                                  <w:divBdr>
                                    <w:top w:val="none" w:sz="0" w:space="0" w:color="auto"/>
                                    <w:left w:val="none" w:sz="0" w:space="0" w:color="auto"/>
                                    <w:bottom w:val="none" w:sz="0" w:space="0" w:color="auto"/>
                                    <w:right w:val="none" w:sz="0" w:space="0" w:color="auto"/>
                                  </w:divBdr>
                                  <w:divsChild>
                                    <w:div w:id="1982735809">
                                      <w:marLeft w:val="0"/>
                                      <w:marRight w:val="0"/>
                                      <w:marTop w:val="0"/>
                                      <w:marBottom w:val="0"/>
                                      <w:divBdr>
                                        <w:top w:val="none" w:sz="0" w:space="0" w:color="auto"/>
                                        <w:left w:val="none" w:sz="0" w:space="0" w:color="auto"/>
                                        <w:bottom w:val="none" w:sz="0" w:space="0" w:color="auto"/>
                                        <w:right w:val="none" w:sz="0" w:space="0" w:color="auto"/>
                                      </w:divBdr>
                                      <w:divsChild>
                                        <w:div w:id="350038415">
                                          <w:marLeft w:val="0"/>
                                          <w:marRight w:val="0"/>
                                          <w:marTop w:val="0"/>
                                          <w:marBottom w:val="0"/>
                                          <w:divBdr>
                                            <w:top w:val="none" w:sz="0" w:space="0" w:color="auto"/>
                                            <w:left w:val="none" w:sz="0" w:space="0" w:color="auto"/>
                                            <w:bottom w:val="none" w:sz="0" w:space="0" w:color="auto"/>
                                            <w:right w:val="none" w:sz="0" w:space="0" w:color="auto"/>
                                          </w:divBdr>
                                          <w:divsChild>
                                            <w:div w:id="1042634418">
                                              <w:marLeft w:val="0"/>
                                              <w:marRight w:val="0"/>
                                              <w:marTop w:val="0"/>
                                              <w:marBottom w:val="0"/>
                                              <w:divBdr>
                                                <w:top w:val="none" w:sz="0" w:space="0" w:color="auto"/>
                                                <w:left w:val="none" w:sz="0" w:space="0" w:color="auto"/>
                                                <w:bottom w:val="none" w:sz="0" w:space="0" w:color="auto"/>
                                                <w:right w:val="none" w:sz="0" w:space="0" w:color="auto"/>
                                              </w:divBdr>
                                              <w:divsChild>
                                                <w:div w:id="678506808">
                                                  <w:marLeft w:val="0"/>
                                                  <w:marRight w:val="0"/>
                                                  <w:marTop w:val="0"/>
                                                  <w:marBottom w:val="0"/>
                                                  <w:divBdr>
                                                    <w:top w:val="none" w:sz="0" w:space="0" w:color="auto"/>
                                                    <w:left w:val="none" w:sz="0" w:space="0" w:color="auto"/>
                                                    <w:bottom w:val="none" w:sz="0" w:space="0" w:color="auto"/>
                                                    <w:right w:val="none" w:sz="0" w:space="0" w:color="auto"/>
                                                  </w:divBdr>
                                                  <w:divsChild>
                                                    <w:div w:id="544937">
                                                      <w:marLeft w:val="0"/>
                                                      <w:marRight w:val="0"/>
                                                      <w:marTop w:val="0"/>
                                                      <w:marBottom w:val="0"/>
                                                      <w:divBdr>
                                                        <w:top w:val="none" w:sz="0" w:space="0" w:color="auto"/>
                                                        <w:left w:val="none" w:sz="0" w:space="0" w:color="auto"/>
                                                        <w:bottom w:val="none" w:sz="0" w:space="0" w:color="auto"/>
                                                        <w:right w:val="none" w:sz="0" w:space="0" w:color="auto"/>
                                                      </w:divBdr>
                                                    </w:div>
                                                    <w:div w:id="1973250303">
                                                      <w:marLeft w:val="0"/>
                                                      <w:marRight w:val="0"/>
                                                      <w:marTop w:val="0"/>
                                                      <w:marBottom w:val="0"/>
                                                      <w:divBdr>
                                                        <w:top w:val="none" w:sz="0" w:space="0" w:color="auto"/>
                                                        <w:left w:val="none" w:sz="0" w:space="0" w:color="auto"/>
                                                        <w:bottom w:val="none" w:sz="0" w:space="0" w:color="auto"/>
                                                        <w:right w:val="none" w:sz="0" w:space="0" w:color="auto"/>
                                                      </w:divBdr>
                                                      <w:divsChild>
                                                        <w:div w:id="968320203">
                                                          <w:marLeft w:val="0"/>
                                                          <w:marRight w:val="0"/>
                                                          <w:marTop w:val="0"/>
                                                          <w:marBottom w:val="0"/>
                                                          <w:divBdr>
                                                            <w:top w:val="none" w:sz="0" w:space="0" w:color="auto"/>
                                                            <w:left w:val="none" w:sz="0" w:space="0" w:color="auto"/>
                                                            <w:bottom w:val="none" w:sz="0" w:space="0" w:color="auto"/>
                                                            <w:right w:val="none" w:sz="0" w:space="0" w:color="auto"/>
                                                          </w:divBdr>
                                                          <w:divsChild>
                                                            <w:div w:id="1244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416172">
                                  <w:marLeft w:val="0"/>
                                  <w:marRight w:val="0"/>
                                  <w:marTop w:val="0"/>
                                  <w:marBottom w:val="0"/>
                                  <w:divBdr>
                                    <w:top w:val="none" w:sz="0" w:space="0" w:color="auto"/>
                                    <w:left w:val="none" w:sz="0" w:space="0" w:color="auto"/>
                                    <w:bottom w:val="none" w:sz="0" w:space="0" w:color="auto"/>
                                    <w:right w:val="none" w:sz="0" w:space="0" w:color="auto"/>
                                  </w:divBdr>
                                  <w:divsChild>
                                    <w:div w:id="1449619802">
                                      <w:marLeft w:val="165"/>
                                      <w:marRight w:val="0"/>
                                      <w:marTop w:val="0"/>
                                      <w:marBottom w:val="0"/>
                                      <w:divBdr>
                                        <w:top w:val="none" w:sz="0" w:space="0" w:color="auto"/>
                                        <w:left w:val="none" w:sz="0" w:space="0" w:color="auto"/>
                                        <w:bottom w:val="none" w:sz="0" w:space="0" w:color="auto"/>
                                        <w:right w:val="none" w:sz="0" w:space="0" w:color="auto"/>
                                      </w:divBdr>
                                      <w:divsChild>
                                        <w:div w:id="10801747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5383204">
                              <w:marLeft w:val="0"/>
                              <w:marRight w:val="0"/>
                              <w:marTop w:val="0"/>
                              <w:marBottom w:val="0"/>
                              <w:divBdr>
                                <w:top w:val="none" w:sz="0" w:space="0" w:color="auto"/>
                                <w:left w:val="none" w:sz="0" w:space="0" w:color="auto"/>
                                <w:bottom w:val="none" w:sz="0" w:space="0" w:color="auto"/>
                                <w:right w:val="none" w:sz="0" w:space="0" w:color="auto"/>
                              </w:divBdr>
                              <w:divsChild>
                                <w:div w:id="966355395">
                                  <w:marLeft w:val="0"/>
                                  <w:marRight w:val="0"/>
                                  <w:marTop w:val="0"/>
                                  <w:marBottom w:val="0"/>
                                  <w:divBdr>
                                    <w:top w:val="single" w:sz="2" w:space="0" w:color="auto"/>
                                    <w:left w:val="single" w:sz="2" w:space="0" w:color="auto"/>
                                    <w:bottom w:val="single" w:sz="2" w:space="0" w:color="auto"/>
                                    <w:right w:val="single" w:sz="2" w:space="0" w:color="auto"/>
                                  </w:divBdr>
                                  <w:divsChild>
                                    <w:div w:id="9092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269003">
          <w:marLeft w:val="0"/>
          <w:marRight w:val="0"/>
          <w:marTop w:val="0"/>
          <w:marBottom w:val="0"/>
          <w:divBdr>
            <w:top w:val="none" w:sz="0" w:space="0" w:color="auto"/>
            <w:left w:val="none" w:sz="0" w:space="0" w:color="auto"/>
            <w:bottom w:val="none" w:sz="0" w:space="0" w:color="auto"/>
            <w:right w:val="none" w:sz="0" w:space="0" w:color="auto"/>
          </w:divBdr>
          <w:divsChild>
            <w:div w:id="564874944">
              <w:marLeft w:val="0"/>
              <w:marRight w:val="0"/>
              <w:marTop w:val="0"/>
              <w:marBottom w:val="0"/>
              <w:divBdr>
                <w:top w:val="none" w:sz="0" w:space="0" w:color="auto"/>
                <w:left w:val="none" w:sz="0" w:space="0" w:color="auto"/>
                <w:bottom w:val="none" w:sz="0" w:space="0" w:color="auto"/>
                <w:right w:val="none" w:sz="0" w:space="0" w:color="auto"/>
              </w:divBdr>
              <w:divsChild>
                <w:div w:id="2103838751">
                  <w:marLeft w:val="0"/>
                  <w:marRight w:val="90"/>
                  <w:marTop w:val="30"/>
                  <w:marBottom w:val="0"/>
                  <w:divBdr>
                    <w:top w:val="none" w:sz="0" w:space="0" w:color="auto"/>
                    <w:left w:val="none" w:sz="0" w:space="0" w:color="auto"/>
                    <w:bottom w:val="none" w:sz="0" w:space="0" w:color="auto"/>
                    <w:right w:val="none" w:sz="0" w:space="0" w:color="auto"/>
                  </w:divBdr>
                  <w:divsChild>
                    <w:div w:id="1045563779">
                      <w:marLeft w:val="0"/>
                      <w:marRight w:val="0"/>
                      <w:marTop w:val="0"/>
                      <w:marBottom w:val="0"/>
                      <w:divBdr>
                        <w:top w:val="none" w:sz="0" w:space="0" w:color="auto"/>
                        <w:left w:val="none" w:sz="0" w:space="0" w:color="auto"/>
                        <w:bottom w:val="none" w:sz="0" w:space="0" w:color="auto"/>
                        <w:right w:val="none" w:sz="0" w:space="0" w:color="auto"/>
                      </w:divBdr>
                    </w:div>
                  </w:divsChild>
                </w:div>
                <w:div w:id="1759475624">
                  <w:marLeft w:val="0"/>
                  <w:marRight w:val="0"/>
                  <w:marTop w:val="0"/>
                  <w:marBottom w:val="0"/>
                  <w:divBdr>
                    <w:top w:val="none" w:sz="0" w:space="0" w:color="auto"/>
                    <w:left w:val="none" w:sz="0" w:space="0" w:color="auto"/>
                    <w:bottom w:val="none" w:sz="0" w:space="0" w:color="auto"/>
                    <w:right w:val="none" w:sz="0" w:space="0" w:color="auto"/>
                  </w:divBdr>
                  <w:divsChild>
                    <w:div w:id="2129272217">
                      <w:marLeft w:val="0"/>
                      <w:marRight w:val="0"/>
                      <w:marTop w:val="0"/>
                      <w:marBottom w:val="0"/>
                      <w:divBdr>
                        <w:top w:val="none" w:sz="0" w:space="0" w:color="auto"/>
                        <w:left w:val="none" w:sz="0" w:space="0" w:color="auto"/>
                        <w:bottom w:val="none" w:sz="0" w:space="0" w:color="auto"/>
                        <w:right w:val="none" w:sz="0" w:space="0" w:color="auto"/>
                      </w:divBdr>
                      <w:divsChild>
                        <w:div w:id="1441339937">
                          <w:marLeft w:val="0"/>
                          <w:marRight w:val="0"/>
                          <w:marTop w:val="0"/>
                          <w:marBottom w:val="0"/>
                          <w:divBdr>
                            <w:top w:val="none" w:sz="0" w:space="0" w:color="auto"/>
                            <w:left w:val="none" w:sz="0" w:space="0" w:color="auto"/>
                            <w:bottom w:val="none" w:sz="0" w:space="0" w:color="auto"/>
                            <w:right w:val="none" w:sz="0" w:space="0" w:color="auto"/>
                          </w:divBdr>
                          <w:divsChild>
                            <w:div w:id="534929921">
                              <w:marLeft w:val="0"/>
                              <w:marRight w:val="0"/>
                              <w:marTop w:val="0"/>
                              <w:marBottom w:val="0"/>
                              <w:divBdr>
                                <w:top w:val="none" w:sz="0" w:space="0" w:color="auto"/>
                                <w:left w:val="none" w:sz="0" w:space="0" w:color="auto"/>
                                <w:bottom w:val="none" w:sz="0" w:space="0" w:color="auto"/>
                                <w:right w:val="none" w:sz="0" w:space="0" w:color="auto"/>
                              </w:divBdr>
                              <w:divsChild>
                                <w:div w:id="75708591">
                                  <w:marLeft w:val="0"/>
                                  <w:marRight w:val="0"/>
                                  <w:marTop w:val="0"/>
                                  <w:marBottom w:val="0"/>
                                  <w:divBdr>
                                    <w:top w:val="none" w:sz="0" w:space="0" w:color="auto"/>
                                    <w:left w:val="none" w:sz="0" w:space="0" w:color="auto"/>
                                    <w:bottom w:val="none" w:sz="0" w:space="0" w:color="auto"/>
                                    <w:right w:val="none" w:sz="0" w:space="0" w:color="auto"/>
                                  </w:divBdr>
                                  <w:divsChild>
                                    <w:div w:id="2134328278">
                                      <w:marLeft w:val="0"/>
                                      <w:marRight w:val="0"/>
                                      <w:marTop w:val="0"/>
                                      <w:marBottom w:val="0"/>
                                      <w:divBdr>
                                        <w:top w:val="none" w:sz="0" w:space="0" w:color="auto"/>
                                        <w:left w:val="none" w:sz="0" w:space="0" w:color="auto"/>
                                        <w:bottom w:val="none" w:sz="0" w:space="0" w:color="auto"/>
                                        <w:right w:val="none" w:sz="0" w:space="0" w:color="auto"/>
                                      </w:divBdr>
                                      <w:divsChild>
                                        <w:div w:id="1390885982">
                                          <w:marLeft w:val="0"/>
                                          <w:marRight w:val="0"/>
                                          <w:marTop w:val="0"/>
                                          <w:marBottom w:val="0"/>
                                          <w:divBdr>
                                            <w:top w:val="none" w:sz="0" w:space="0" w:color="auto"/>
                                            <w:left w:val="none" w:sz="0" w:space="0" w:color="auto"/>
                                            <w:bottom w:val="none" w:sz="0" w:space="0" w:color="auto"/>
                                            <w:right w:val="none" w:sz="0" w:space="0" w:color="auto"/>
                                          </w:divBdr>
                                          <w:divsChild>
                                            <w:div w:id="202446899">
                                              <w:marLeft w:val="0"/>
                                              <w:marRight w:val="0"/>
                                              <w:marTop w:val="0"/>
                                              <w:marBottom w:val="0"/>
                                              <w:divBdr>
                                                <w:top w:val="none" w:sz="0" w:space="0" w:color="auto"/>
                                                <w:left w:val="none" w:sz="0" w:space="0" w:color="auto"/>
                                                <w:bottom w:val="none" w:sz="0" w:space="0" w:color="auto"/>
                                                <w:right w:val="none" w:sz="0" w:space="0" w:color="auto"/>
                                              </w:divBdr>
                                            </w:div>
                                            <w:div w:id="1816680670">
                                              <w:marLeft w:val="0"/>
                                              <w:marRight w:val="0"/>
                                              <w:marTop w:val="0"/>
                                              <w:marBottom w:val="0"/>
                                              <w:divBdr>
                                                <w:top w:val="none" w:sz="0" w:space="0" w:color="auto"/>
                                                <w:left w:val="none" w:sz="0" w:space="0" w:color="auto"/>
                                                <w:bottom w:val="none" w:sz="0" w:space="0" w:color="auto"/>
                                                <w:right w:val="none" w:sz="0" w:space="0" w:color="auto"/>
                                              </w:divBdr>
                                              <w:divsChild>
                                                <w:div w:id="790435147">
                                                  <w:marLeft w:val="0"/>
                                                  <w:marRight w:val="0"/>
                                                  <w:marTop w:val="0"/>
                                                  <w:marBottom w:val="0"/>
                                                  <w:divBdr>
                                                    <w:top w:val="none" w:sz="0" w:space="0" w:color="auto"/>
                                                    <w:left w:val="none" w:sz="0" w:space="0" w:color="auto"/>
                                                    <w:bottom w:val="none" w:sz="0" w:space="0" w:color="auto"/>
                                                    <w:right w:val="none" w:sz="0" w:space="0" w:color="auto"/>
                                                  </w:divBdr>
                                                  <w:divsChild>
                                                    <w:div w:id="19040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048419">
                          <w:marLeft w:val="0"/>
                          <w:marRight w:val="0"/>
                          <w:marTop w:val="0"/>
                          <w:marBottom w:val="0"/>
                          <w:divBdr>
                            <w:top w:val="none" w:sz="0" w:space="0" w:color="auto"/>
                            <w:left w:val="none" w:sz="0" w:space="0" w:color="auto"/>
                            <w:bottom w:val="none" w:sz="0" w:space="0" w:color="auto"/>
                            <w:right w:val="none" w:sz="0" w:space="0" w:color="auto"/>
                          </w:divBdr>
                          <w:divsChild>
                            <w:div w:id="1491797481">
                              <w:marLeft w:val="165"/>
                              <w:marRight w:val="0"/>
                              <w:marTop w:val="0"/>
                              <w:marBottom w:val="0"/>
                              <w:divBdr>
                                <w:top w:val="none" w:sz="0" w:space="0" w:color="auto"/>
                                <w:left w:val="none" w:sz="0" w:space="0" w:color="auto"/>
                                <w:bottom w:val="none" w:sz="0" w:space="0" w:color="auto"/>
                                <w:right w:val="none" w:sz="0" w:space="0" w:color="auto"/>
                              </w:divBdr>
                              <w:divsChild>
                                <w:div w:id="19551637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55630175">
                      <w:marLeft w:val="0"/>
                      <w:marRight w:val="0"/>
                      <w:marTop w:val="0"/>
                      <w:marBottom w:val="0"/>
                      <w:divBdr>
                        <w:top w:val="none" w:sz="0" w:space="0" w:color="auto"/>
                        <w:left w:val="none" w:sz="0" w:space="0" w:color="auto"/>
                        <w:bottom w:val="none" w:sz="0" w:space="0" w:color="auto"/>
                        <w:right w:val="none" w:sz="0" w:space="0" w:color="auto"/>
                      </w:divBdr>
                      <w:divsChild>
                        <w:div w:id="1507788568">
                          <w:marLeft w:val="0"/>
                          <w:marRight w:val="0"/>
                          <w:marTop w:val="0"/>
                          <w:marBottom w:val="0"/>
                          <w:divBdr>
                            <w:top w:val="single" w:sz="2" w:space="0" w:color="auto"/>
                            <w:left w:val="single" w:sz="2" w:space="0" w:color="auto"/>
                            <w:bottom w:val="single" w:sz="2" w:space="0" w:color="auto"/>
                            <w:right w:val="single" w:sz="2" w:space="0" w:color="auto"/>
                          </w:divBdr>
                          <w:divsChild>
                            <w:div w:id="21431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3251">
          <w:marLeft w:val="0"/>
          <w:marRight w:val="0"/>
          <w:marTop w:val="0"/>
          <w:marBottom w:val="0"/>
          <w:divBdr>
            <w:top w:val="none" w:sz="0" w:space="0" w:color="auto"/>
            <w:left w:val="none" w:sz="0" w:space="0" w:color="auto"/>
            <w:bottom w:val="none" w:sz="0" w:space="0" w:color="auto"/>
            <w:right w:val="none" w:sz="0" w:space="0" w:color="auto"/>
          </w:divBdr>
          <w:divsChild>
            <w:div w:id="544102813">
              <w:marLeft w:val="0"/>
              <w:marRight w:val="0"/>
              <w:marTop w:val="0"/>
              <w:marBottom w:val="0"/>
              <w:divBdr>
                <w:top w:val="none" w:sz="0" w:space="0" w:color="auto"/>
                <w:left w:val="none" w:sz="0" w:space="0" w:color="auto"/>
                <w:bottom w:val="none" w:sz="0" w:space="0" w:color="auto"/>
                <w:right w:val="none" w:sz="0" w:space="0" w:color="auto"/>
              </w:divBdr>
              <w:divsChild>
                <w:div w:id="2084789737">
                  <w:marLeft w:val="0"/>
                  <w:marRight w:val="90"/>
                  <w:marTop w:val="30"/>
                  <w:marBottom w:val="0"/>
                  <w:divBdr>
                    <w:top w:val="none" w:sz="0" w:space="0" w:color="auto"/>
                    <w:left w:val="none" w:sz="0" w:space="0" w:color="auto"/>
                    <w:bottom w:val="none" w:sz="0" w:space="0" w:color="auto"/>
                    <w:right w:val="none" w:sz="0" w:space="0" w:color="auto"/>
                  </w:divBdr>
                  <w:divsChild>
                    <w:div w:id="1698386516">
                      <w:marLeft w:val="0"/>
                      <w:marRight w:val="0"/>
                      <w:marTop w:val="0"/>
                      <w:marBottom w:val="0"/>
                      <w:divBdr>
                        <w:top w:val="none" w:sz="0" w:space="0" w:color="auto"/>
                        <w:left w:val="none" w:sz="0" w:space="0" w:color="auto"/>
                        <w:bottom w:val="none" w:sz="0" w:space="0" w:color="auto"/>
                        <w:right w:val="none" w:sz="0" w:space="0" w:color="auto"/>
                      </w:divBdr>
                    </w:div>
                  </w:divsChild>
                </w:div>
                <w:div w:id="970670732">
                  <w:marLeft w:val="0"/>
                  <w:marRight w:val="0"/>
                  <w:marTop w:val="0"/>
                  <w:marBottom w:val="0"/>
                  <w:divBdr>
                    <w:top w:val="none" w:sz="0" w:space="0" w:color="auto"/>
                    <w:left w:val="none" w:sz="0" w:space="0" w:color="auto"/>
                    <w:bottom w:val="none" w:sz="0" w:space="0" w:color="auto"/>
                    <w:right w:val="none" w:sz="0" w:space="0" w:color="auto"/>
                  </w:divBdr>
                  <w:divsChild>
                    <w:div w:id="1619919055">
                      <w:marLeft w:val="0"/>
                      <w:marRight w:val="0"/>
                      <w:marTop w:val="0"/>
                      <w:marBottom w:val="0"/>
                      <w:divBdr>
                        <w:top w:val="none" w:sz="0" w:space="0" w:color="auto"/>
                        <w:left w:val="none" w:sz="0" w:space="0" w:color="auto"/>
                        <w:bottom w:val="none" w:sz="0" w:space="0" w:color="auto"/>
                        <w:right w:val="none" w:sz="0" w:space="0" w:color="auto"/>
                      </w:divBdr>
                      <w:divsChild>
                        <w:div w:id="2113280165">
                          <w:marLeft w:val="0"/>
                          <w:marRight w:val="0"/>
                          <w:marTop w:val="0"/>
                          <w:marBottom w:val="0"/>
                          <w:divBdr>
                            <w:top w:val="none" w:sz="0" w:space="0" w:color="auto"/>
                            <w:left w:val="none" w:sz="0" w:space="0" w:color="auto"/>
                            <w:bottom w:val="none" w:sz="0" w:space="0" w:color="auto"/>
                            <w:right w:val="none" w:sz="0" w:space="0" w:color="auto"/>
                          </w:divBdr>
                          <w:divsChild>
                            <w:div w:id="478694128">
                              <w:marLeft w:val="0"/>
                              <w:marRight w:val="0"/>
                              <w:marTop w:val="0"/>
                              <w:marBottom w:val="0"/>
                              <w:divBdr>
                                <w:top w:val="none" w:sz="0" w:space="0" w:color="auto"/>
                                <w:left w:val="none" w:sz="0" w:space="0" w:color="auto"/>
                                <w:bottom w:val="none" w:sz="0" w:space="0" w:color="auto"/>
                                <w:right w:val="none" w:sz="0" w:space="0" w:color="auto"/>
                              </w:divBdr>
                              <w:divsChild>
                                <w:div w:id="1602179332">
                                  <w:marLeft w:val="0"/>
                                  <w:marRight w:val="0"/>
                                  <w:marTop w:val="0"/>
                                  <w:marBottom w:val="0"/>
                                  <w:divBdr>
                                    <w:top w:val="none" w:sz="0" w:space="0" w:color="auto"/>
                                    <w:left w:val="none" w:sz="0" w:space="0" w:color="auto"/>
                                    <w:bottom w:val="none" w:sz="0" w:space="0" w:color="auto"/>
                                    <w:right w:val="none" w:sz="0" w:space="0" w:color="auto"/>
                                  </w:divBdr>
                                  <w:divsChild>
                                    <w:div w:id="1846288599">
                                      <w:marLeft w:val="0"/>
                                      <w:marRight w:val="0"/>
                                      <w:marTop w:val="0"/>
                                      <w:marBottom w:val="0"/>
                                      <w:divBdr>
                                        <w:top w:val="none" w:sz="0" w:space="0" w:color="auto"/>
                                        <w:left w:val="none" w:sz="0" w:space="0" w:color="auto"/>
                                        <w:bottom w:val="none" w:sz="0" w:space="0" w:color="auto"/>
                                        <w:right w:val="none" w:sz="0" w:space="0" w:color="auto"/>
                                      </w:divBdr>
                                      <w:divsChild>
                                        <w:div w:id="1561139284">
                                          <w:marLeft w:val="0"/>
                                          <w:marRight w:val="0"/>
                                          <w:marTop w:val="0"/>
                                          <w:marBottom w:val="0"/>
                                          <w:divBdr>
                                            <w:top w:val="none" w:sz="0" w:space="0" w:color="auto"/>
                                            <w:left w:val="none" w:sz="0" w:space="0" w:color="auto"/>
                                            <w:bottom w:val="none" w:sz="0" w:space="0" w:color="auto"/>
                                            <w:right w:val="none" w:sz="0" w:space="0" w:color="auto"/>
                                          </w:divBdr>
                                          <w:divsChild>
                                            <w:div w:id="1164323169">
                                              <w:marLeft w:val="0"/>
                                              <w:marRight w:val="0"/>
                                              <w:marTop w:val="0"/>
                                              <w:marBottom w:val="0"/>
                                              <w:divBdr>
                                                <w:top w:val="none" w:sz="0" w:space="0" w:color="auto"/>
                                                <w:left w:val="none" w:sz="0" w:space="0" w:color="auto"/>
                                                <w:bottom w:val="none" w:sz="0" w:space="0" w:color="auto"/>
                                                <w:right w:val="none" w:sz="0" w:space="0" w:color="auto"/>
                                              </w:divBdr>
                                            </w:div>
                                            <w:div w:id="2071296034">
                                              <w:marLeft w:val="0"/>
                                              <w:marRight w:val="0"/>
                                              <w:marTop w:val="0"/>
                                              <w:marBottom w:val="0"/>
                                              <w:divBdr>
                                                <w:top w:val="none" w:sz="0" w:space="0" w:color="auto"/>
                                                <w:left w:val="none" w:sz="0" w:space="0" w:color="auto"/>
                                                <w:bottom w:val="none" w:sz="0" w:space="0" w:color="auto"/>
                                                <w:right w:val="none" w:sz="0" w:space="0" w:color="auto"/>
                                              </w:divBdr>
                                              <w:divsChild>
                                                <w:div w:id="103809704">
                                                  <w:marLeft w:val="0"/>
                                                  <w:marRight w:val="0"/>
                                                  <w:marTop w:val="0"/>
                                                  <w:marBottom w:val="0"/>
                                                  <w:divBdr>
                                                    <w:top w:val="none" w:sz="0" w:space="0" w:color="auto"/>
                                                    <w:left w:val="none" w:sz="0" w:space="0" w:color="auto"/>
                                                    <w:bottom w:val="none" w:sz="0" w:space="0" w:color="auto"/>
                                                    <w:right w:val="none" w:sz="0" w:space="0" w:color="auto"/>
                                                  </w:divBdr>
                                                  <w:divsChild>
                                                    <w:div w:id="2394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13538">
                          <w:marLeft w:val="0"/>
                          <w:marRight w:val="0"/>
                          <w:marTop w:val="0"/>
                          <w:marBottom w:val="0"/>
                          <w:divBdr>
                            <w:top w:val="none" w:sz="0" w:space="0" w:color="auto"/>
                            <w:left w:val="none" w:sz="0" w:space="0" w:color="auto"/>
                            <w:bottom w:val="none" w:sz="0" w:space="0" w:color="auto"/>
                            <w:right w:val="none" w:sz="0" w:space="0" w:color="auto"/>
                          </w:divBdr>
                          <w:divsChild>
                            <w:div w:id="491338403">
                              <w:marLeft w:val="165"/>
                              <w:marRight w:val="0"/>
                              <w:marTop w:val="0"/>
                              <w:marBottom w:val="0"/>
                              <w:divBdr>
                                <w:top w:val="none" w:sz="0" w:space="0" w:color="auto"/>
                                <w:left w:val="none" w:sz="0" w:space="0" w:color="auto"/>
                                <w:bottom w:val="none" w:sz="0" w:space="0" w:color="auto"/>
                                <w:right w:val="none" w:sz="0" w:space="0" w:color="auto"/>
                              </w:divBdr>
                              <w:divsChild>
                                <w:div w:id="138108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4386975">
                      <w:marLeft w:val="0"/>
                      <w:marRight w:val="0"/>
                      <w:marTop w:val="0"/>
                      <w:marBottom w:val="0"/>
                      <w:divBdr>
                        <w:top w:val="none" w:sz="0" w:space="0" w:color="auto"/>
                        <w:left w:val="none" w:sz="0" w:space="0" w:color="auto"/>
                        <w:bottom w:val="none" w:sz="0" w:space="0" w:color="auto"/>
                        <w:right w:val="none" w:sz="0" w:space="0" w:color="auto"/>
                      </w:divBdr>
                      <w:divsChild>
                        <w:div w:id="1453670322">
                          <w:marLeft w:val="0"/>
                          <w:marRight w:val="0"/>
                          <w:marTop w:val="0"/>
                          <w:marBottom w:val="0"/>
                          <w:divBdr>
                            <w:top w:val="single" w:sz="2" w:space="0" w:color="auto"/>
                            <w:left w:val="single" w:sz="2" w:space="0" w:color="auto"/>
                            <w:bottom w:val="single" w:sz="2" w:space="0" w:color="auto"/>
                            <w:right w:val="single" w:sz="2" w:space="0" w:color="auto"/>
                          </w:divBdr>
                          <w:divsChild>
                            <w:div w:id="4876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843">
          <w:marLeft w:val="0"/>
          <w:marRight w:val="0"/>
          <w:marTop w:val="0"/>
          <w:marBottom w:val="0"/>
          <w:divBdr>
            <w:top w:val="none" w:sz="0" w:space="0" w:color="auto"/>
            <w:left w:val="none" w:sz="0" w:space="0" w:color="auto"/>
            <w:bottom w:val="none" w:sz="0" w:space="0" w:color="auto"/>
            <w:right w:val="none" w:sz="0" w:space="0" w:color="auto"/>
          </w:divBdr>
          <w:divsChild>
            <w:div w:id="627852971">
              <w:marLeft w:val="0"/>
              <w:marRight w:val="0"/>
              <w:marTop w:val="0"/>
              <w:marBottom w:val="0"/>
              <w:divBdr>
                <w:top w:val="none" w:sz="0" w:space="0" w:color="auto"/>
                <w:left w:val="none" w:sz="0" w:space="0" w:color="auto"/>
                <w:bottom w:val="none" w:sz="0" w:space="0" w:color="auto"/>
                <w:right w:val="none" w:sz="0" w:space="0" w:color="auto"/>
              </w:divBdr>
              <w:divsChild>
                <w:div w:id="96826759">
                  <w:marLeft w:val="0"/>
                  <w:marRight w:val="90"/>
                  <w:marTop w:val="30"/>
                  <w:marBottom w:val="0"/>
                  <w:divBdr>
                    <w:top w:val="none" w:sz="0" w:space="0" w:color="auto"/>
                    <w:left w:val="none" w:sz="0" w:space="0" w:color="auto"/>
                    <w:bottom w:val="none" w:sz="0" w:space="0" w:color="auto"/>
                    <w:right w:val="none" w:sz="0" w:space="0" w:color="auto"/>
                  </w:divBdr>
                  <w:divsChild>
                    <w:div w:id="1499538842">
                      <w:marLeft w:val="0"/>
                      <w:marRight w:val="0"/>
                      <w:marTop w:val="0"/>
                      <w:marBottom w:val="0"/>
                      <w:divBdr>
                        <w:top w:val="none" w:sz="0" w:space="0" w:color="auto"/>
                        <w:left w:val="none" w:sz="0" w:space="0" w:color="auto"/>
                        <w:bottom w:val="none" w:sz="0" w:space="0" w:color="auto"/>
                        <w:right w:val="none" w:sz="0" w:space="0" w:color="auto"/>
                      </w:divBdr>
                    </w:div>
                  </w:divsChild>
                </w:div>
                <w:div w:id="1581330266">
                  <w:marLeft w:val="0"/>
                  <w:marRight w:val="0"/>
                  <w:marTop w:val="0"/>
                  <w:marBottom w:val="0"/>
                  <w:divBdr>
                    <w:top w:val="none" w:sz="0" w:space="0" w:color="auto"/>
                    <w:left w:val="none" w:sz="0" w:space="0" w:color="auto"/>
                    <w:bottom w:val="none" w:sz="0" w:space="0" w:color="auto"/>
                    <w:right w:val="none" w:sz="0" w:space="0" w:color="auto"/>
                  </w:divBdr>
                  <w:divsChild>
                    <w:div w:id="717167796">
                      <w:marLeft w:val="0"/>
                      <w:marRight w:val="0"/>
                      <w:marTop w:val="0"/>
                      <w:marBottom w:val="0"/>
                      <w:divBdr>
                        <w:top w:val="none" w:sz="0" w:space="0" w:color="auto"/>
                        <w:left w:val="none" w:sz="0" w:space="0" w:color="auto"/>
                        <w:bottom w:val="none" w:sz="0" w:space="0" w:color="auto"/>
                        <w:right w:val="none" w:sz="0" w:space="0" w:color="auto"/>
                      </w:divBdr>
                      <w:divsChild>
                        <w:div w:id="1230842886">
                          <w:marLeft w:val="0"/>
                          <w:marRight w:val="0"/>
                          <w:marTop w:val="0"/>
                          <w:marBottom w:val="0"/>
                          <w:divBdr>
                            <w:top w:val="none" w:sz="0" w:space="0" w:color="auto"/>
                            <w:left w:val="none" w:sz="0" w:space="0" w:color="auto"/>
                            <w:bottom w:val="none" w:sz="0" w:space="0" w:color="auto"/>
                            <w:right w:val="none" w:sz="0" w:space="0" w:color="auto"/>
                          </w:divBdr>
                          <w:divsChild>
                            <w:div w:id="219639451">
                              <w:marLeft w:val="0"/>
                              <w:marRight w:val="0"/>
                              <w:marTop w:val="0"/>
                              <w:marBottom w:val="0"/>
                              <w:divBdr>
                                <w:top w:val="none" w:sz="0" w:space="0" w:color="auto"/>
                                <w:left w:val="none" w:sz="0" w:space="0" w:color="auto"/>
                                <w:bottom w:val="none" w:sz="0" w:space="0" w:color="auto"/>
                                <w:right w:val="none" w:sz="0" w:space="0" w:color="auto"/>
                              </w:divBdr>
                              <w:divsChild>
                                <w:div w:id="1731031669">
                                  <w:marLeft w:val="0"/>
                                  <w:marRight w:val="0"/>
                                  <w:marTop w:val="0"/>
                                  <w:marBottom w:val="0"/>
                                  <w:divBdr>
                                    <w:top w:val="none" w:sz="0" w:space="0" w:color="auto"/>
                                    <w:left w:val="none" w:sz="0" w:space="0" w:color="auto"/>
                                    <w:bottom w:val="none" w:sz="0" w:space="0" w:color="auto"/>
                                    <w:right w:val="none" w:sz="0" w:space="0" w:color="auto"/>
                                  </w:divBdr>
                                  <w:divsChild>
                                    <w:div w:id="2013024725">
                                      <w:marLeft w:val="0"/>
                                      <w:marRight w:val="0"/>
                                      <w:marTop w:val="0"/>
                                      <w:marBottom w:val="0"/>
                                      <w:divBdr>
                                        <w:top w:val="none" w:sz="0" w:space="0" w:color="auto"/>
                                        <w:left w:val="none" w:sz="0" w:space="0" w:color="auto"/>
                                        <w:bottom w:val="none" w:sz="0" w:space="0" w:color="auto"/>
                                        <w:right w:val="none" w:sz="0" w:space="0" w:color="auto"/>
                                      </w:divBdr>
                                      <w:divsChild>
                                        <w:div w:id="1387528976">
                                          <w:marLeft w:val="0"/>
                                          <w:marRight w:val="0"/>
                                          <w:marTop w:val="0"/>
                                          <w:marBottom w:val="0"/>
                                          <w:divBdr>
                                            <w:top w:val="none" w:sz="0" w:space="0" w:color="auto"/>
                                            <w:left w:val="none" w:sz="0" w:space="0" w:color="auto"/>
                                            <w:bottom w:val="none" w:sz="0" w:space="0" w:color="auto"/>
                                            <w:right w:val="none" w:sz="0" w:space="0" w:color="auto"/>
                                          </w:divBdr>
                                          <w:divsChild>
                                            <w:div w:id="1715034269">
                                              <w:marLeft w:val="0"/>
                                              <w:marRight w:val="0"/>
                                              <w:marTop w:val="0"/>
                                              <w:marBottom w:val="0"/>
                                              <w:divBdr>
                                                <w:top w:val="none" w:sz="0" w:space="0" w:color="auto"/>
                                                <w:left w:val="none" w:sz="0" w:space="0" w:color="auto"/>
                                                <w:bottom w:val="none" w:sz="0" w:space="0" w:color="auto"/>
                                                <w:right w:val="none" w:sz="0" w:space="0" w:color="auto"/>
                                              </w:divBdr>
                                            </w:div>
                                            <w:div w:id="1543245163">
                                              <w:marLeft w:val="0"/>
                                              <w:marRight w:val="0"/>
                                              <w:marTop w:val="0"/>
                                              <w:marBottom w:val="0"/>
                                              <w:divBdr>
                                                <w:top w:val="none" w:sz="0" w:space="0" w:color="auto"/>
                                                <w:left w:val="none" w:sz="0" w:space="0" w:color="auto"/>
                                                <w:bottom w:val="none" w:sz="0" w:space="0" w:color="auto"/>
                                                <w:right w:val="none" w:sz="0" w:space="0" w:color="auto"/>
                                              </w:divBdr>
                                              <w:divsChild>
                                                <w:div w:id="536085230">
                                                  <w:marLeft w:val="0"/>
                                                  <w:marRight w:val="0"/>
                                                  <w:marTop w:val="0"/>
                                                  <w:marBottom w:val="0"/>
                                                  <w:divBdr>
                                                    <w:top w:val="none" w:sz="0" w:space="0" w:color="auto"/>
                                                    <w:left w:val="none" w:sz="0" w:space="0" w:color="auto"/>
                                                    <w:bottom w:val="none" w:sz="0" w:space="0" w:color="auto"/>
                                                    <w:right w:val="none" w:sz="0" w:space="0" w:color="auto"/>
                                                  </w:divBdr>
                                                  <w:divsChild>
                                                    <w:div w:id="7915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256602">
                          <w:marLeft w:val="0"/>
                          <w:marRight w:val="0"/>
                          <w:marTop w:val="0"/>
                          <w:marBottom w:val="0"/>
                          <w:divBdr>
                            <w:top w:val="none" w:sz="0" w:space="0" w:color="auto"/>
                            <w:left w:val="none" w:sz="0" w:space="0" w:color="auto"/>
                            <w:bottom w:val="none" w:sz="0" w:space="0" w:color="auto"/>
                            <w:right w:val="none" w:sz="0" w:space="0" w:color="auto"/>
                          </w:divBdr>
                          <w:divsChild>
                            <w:div w:id="644971319">
                              <w:marLeft w:val="165"/>
                              <w:marRight w:val="0"/>
                              <w:marTop w:val="0"/>
                              <w:marBottom w:val="0"/>
                              <w:divBdr>
                                <w:top w:val="none" w:sz="0" w:space="0" w:color="auto"/>
                                <w:left w:val="none" w:sz="0" w:space="0" w:color="auto"/>
                                <w:bottom w:val="none" w:sz="0" w:space="0" w:color="auto"/>
                                <w:right w:val="none" w:sz="0" w:space="0" w:color="auto"/>
                              </w:divBdr>
                              <w:divsChild>
                                <w:div w:id="843476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70138945">
                      <w:marLeft w:val="0"/>
                      <w:marRight w:val="0"/>
                      <w:marTop w:val="0"/>
                      <w:marBottom w:val="0"/>
                      <w:divBdr>
                        <w:top w:val="none" w:sz="0" w:space="0" w:color="auto"/>
                        <w:left w:val="none" w:sz="0" w:space="0" w:color="auto"/>
                        <w:bottom w:val="none" w:sz="0" w:space="0" w:color="auto"/>
                        <w:right w:val="none" w:sz="0" w:space="0" w:color="auto"/>
                      </w:divBdr>
                      <w:divsChild>
                        <w:div w:id="1266114468">
                          <w:marLeft w:val="0"/>
                          <w:marRight w:val="0"/>
                          <w:marTop w:val="0"/>
                          <w:marBottom w:val="0"/>
                          <w:divBdr>
                            <w:top w:val="single" w:sz="2" w:space="0" w:color="auto"/>
                            <w:left w:val="single" w:sz="2" w:space="0" w:color="auto"/>
                            <w:bottom w:val="single" w:sz="2" w:space="0" w:color="auto"/>
                            <w:right w:val="single" w:sz="2" w:space="0" w:color="auto"/>
                          </w:divBdr>
                          <w:divsChild>
                            <w:div w:id="8278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09221">
          <w:marLeft w:val="0"/>
          <w:marRight w:val="0"/>
          <w:marTop w:val="0"/>
          <w:marBottom w:val="0"/>
          <w:divBdr>
            <w:top w:val="none" w:sz="0" w:space="0" w:color="auto"/>
            <w:left w:val="none" w:sz="0" w:space="0" w:color="auto"/>
            <w:bottom w:val="none" w:sz="0" w:space="0" w:color="auto"/>
            <w:right w:val="none" w:sz="0" w:space="0" w:color="auto"/>
          </w:divBdr>
          <w:divsChild>
            <w:div w:id="2046320853">
              <w:marLeft w:val="0"/>
              <w:marRight w:val="0"/>
              <w:marTop w:val="0"/>
              <w:marBottom w:val="0"/>
              <w:divBdr>
                <w:top w:val="none" w:sz="0" w:space="0" w:color="auto"/>
                <w:left w:val="none" w:sz="0" w:space="0" w:color="auto"/>
                <w:bottom w:val="none" w:sz="0" w:space="0" w:color="auto"/>
                <w:right w:val="none" w:sz="0" w:space="0" w:color="auto"/>
              </w:divBdr>
              <w:divsChild>
                <w:div w:id="1328482708">
                  <w:marLeft w:val="0"/>
                  <w:marRight w:val="90"/>
                  <w:marTop w:val="30"/>
                  <w:marBottom w:val="0"/>
                  <w:divBdr>
                    <w:top w:val="none" w:sz="0" w:space="0" w:color="auto"/>
                    <w:left w:val="none" w:sz="0" w:space="0" w:color="auto"/>
                    <w:bottom w:val="none" w:sz="0" w:space="0" w:color="auto"/>
                    <w:right w:val="none" w:sz="0" w:space="0" w:color="auto"/>
                  </w:divBdr>
                  <w:divsChild>
                    <w:div w:id="926305294">
                      <w:marLeft w:val="0"/>
                      <w:marRight w:val="0"/>
                      <w:marTop w:val="0"/>
                      <w:marBottom w:val="0"/>
                      <w:divBdr>
                        <w:top w:val="none" w:sz="0" w:space="0" w:color="auto"/>
                        <w:left w:val="none" w:sz="0" w:space="0" w:color="auto"/>
                        <w:bottom w:val="none" w:sz="0" w:space="0" w:color="auto"/>
                        <w:right w:val="none" w:sz="0" w:space="0" w:color="auto"/>
                      </w:divBdr>
                    </w:div>
                  </w:divsChild>
                </w:div>
                <w:div w:id="95487073">
                  <w:marLeft w:val="0"/>
                  <w:marRight w:val="0"/>
                  <w:marTop w:val="0"/>
                  <w:marBottom w:val="0"/>
                  <w:divBdr>
                    <w:top w:val="none" w:sz="0" w:space="0" w:color="auto"/>
                    <w:left w:val="none" w:sz="0" w:space="0" w:color="auto"/>
                    <w:bottom w:val="none" w:sz="0" w:space="0" w:color="auto"/>
                    <w:right w:val="none" w:sz="0" w:space="0" w:color="auto"/>
                  </w:divBdr>
                  <w:divsChild>
                    <w:div w:id="1597057456">
                      <w:marLeft w:val="0"/>
                      <w:marRight w:val="0"/>
                      <w:marTop w:val="0"/>
                      <w:marBottom w:val="0"/>
                      <w:divBdr>
                        <w:top w:val="none" w:sz="0" w:space="0" w:color="auto"/>
                        <w:left w:val="none" w:sz="0" w:space="0" w:color="auto"/>
                        <w:bottom w:val="none" w:sz="0" w:space="0" w:color="auto"/>
                        <w:right w:val="none" w:sz="0" w:space="0" w:color="auto"/>
                      </w:divBdr>
                      <w:divsChild>
                        <w:div w:id="143282170">
                          <w:marLeft w:val="0"/>
                          <w:marRight w:val="0"/>
                          <w:marTop w:val="0"/>
                          <w:marBottom w:val="0"/>
                          <w:divBdr>
                            <w:top w:val="none" w:sz="0" w:space="0" w:color="auto"/>
                            <w:left w:val="none" w:sz="0" w:space="0" w:color="auto"/>
                            <w:bottom w:val="none" w:sz="0" w:space="0" w:color="auto"/>
                            <w:right w:val="none" w:sz="0" w:space="0" w:color="auto"/>
                          </w:divBdr>
                          <w:divsChild>
                            <w:div w:id="531916377">
                              <w:marLeft w:val="0"/>
                              <w:marRight w:val="0"/>
                              <w:marTop w:val="0"/>
                              <w:marBottom w:val="0"/>
                              <w:divBdr>
                                <w:top w:val="none" w:sz="0" w:space="0" w:color="auto"/>
                                <w:left w:val="none" w:sz="0" w:space="0" w:color="auto"/>
                                <w:bottom w:val="none" w:sz="0" w:space="0" w:color="auto"/>
                                <w:right w:val="none" w:sz="0" w:space="0" w:color="auto"/>
                              </w:divBdr>
                              <w:divsChild>
                                <w:div w:id="1092898539">
                                  <w:marLeft w:val="0"/>
                                  <w:marRight w:val="0"/>
                                  <w:marTop w:val="0"/>
                                  <w:marBottom w:val="0"/>
                                  <w:divBdr>
                                    <w:top w:val="none" w:sz="0" w:space="0" w:color="auto"/>
                                    <w:left w:val="none" w:sz="0" w:space="0" w:color="auto"/>
                                    <w:bottom w:val="none" w:sz="0" w:space="0" w:color="auto"/>
                                    <w:right w:val="none" w:sz="0" w:space="0" w:color="auto"/>
                                  </w:divBdr>
                                  <w:divsChild>
                                    <w:div w:id="1674183041">
                                      <w:marLeft w:val="0"/>
                                      <w:marRight w:val="0"/>
                                      <w:marTop w:val="0"/>
                                      <w:marBottom w:val="0"/>
                                      <w:divBdr>
                                        <w:top w:val="none" w:sz="0" w:space="0" w:color="auto"/>
                                        <w:left w:val="none" w:sz="0" w:space="0" w:color="auto"/>
                                        <w:bottom w:val="none" w:sz="0" w:space="0" w:color="auto"/>
                                        <w:right w:val="none" w:sz="0" w:space="0" w:color="auto"/>
                                      </w:divBdr>
                                      <w:divsChild>
                                        <w:div w:id="2131239631">
                                          <w:marLeft w:val="0"/>
                                          <w:marRight w:val="0"/>
                                          <w:marTop w:val="0"/>
                                          <w:marBottom w:val="0"/>
                                          <w:divBdr>
                                            <w:top w:val="none" w:sz="0" w:space="0" w:color="auto"/>
                                            <w:left w:val="none" w:sz="0" w:space="0" w:color="auto"/>
                                            <w:bottom w:val="none" w:sz="0" w:space="0" w:color="auto"/>
                                            <w:right w:val="none" w:sz="0" w:space="0" w:color="auto"/>
                                          </w:divBdr>
                                          <w:divsChild>
                                            <w:div w:id="119690040">
                                              <w:marLeft w:val="0"/>
                                              <w:marRight w:val="0"/>
                                              <w:marTop w:val="0"/>
                                              <w:marBottom w:val="0"/>
                                              <w:divBdr>
                                                <w:top w:val="none" w:sz="0" w:space="0" w:color="auto"/>
                                                <w:left w:val="none" w:sz="0" w:space="0" w:color="auto"/>
                                                <w:bottom w:val="none" w:sz="0" w:space="0" w:color="auto"/>
                                                <w:right w:val="none" w:sz="0" w:space="0" w:color="auto"/>
                                              </w:divBdr>
                                            </w:div>
                                            <w:div w:id="854542911">
                                              <w:marLeft w:val="0"/>
                                              <w:marRight w:val="0"/>
                                              <w:marTop w:val="0"/>
                                              <w:marBottom w:val="0"/>
                                              <w:divBdr>
                                                <w:top w:val="none" w:sz="0" w:space="0" w:color="auto"/>
                                                <w:left w:val="none" w:sz="0" w:space="0" w:color="auto"/>
                                                <w:bottom w:val="none" w:sz="0" w:space="0" w:color="auto"/>
                                                <w:right w:val="none" w:sz="0" w:space="0" w:color="auto"/>
                                              </w:divBdr>
                                              <w:divsChild>
                                                <w:div w:id="1689987983">
                                                  <w:marLeft w:val="0"/>
                                                  <w:marRight w:val="0"/>
                                                  <w:marTop w:val="0"/>
                                                  <w:marBottom w:val="0"/>
                                                  <w:divBdr>
                                                    <w:top w:val="none" w:sz="0" w:space="0" w:color="auto"/>
                                                    <w:left w:val="none" w:sz="0" w:space="0" w:color="auto"/>
                                                    <w:bottom w:val="none" w:sz="0" w:space="0" w:color="auto"/>
                                                    <w:right w:val="none" w:sz="0" w:space="0" w:color="auto"/>
                                                  </w:divBdr>
                                                  <w:divsChild>
                                                    <w:div w:id="5503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968190">
                          <w:marLeft w:val="0"/>
                          <w:marRight w:val="0"/>
                          <w:marTop w:val="0"/>
                          <w:marBottom w:val="0"/>
                          <w:divBdr>
                            <w:top w:val="none" w:sz="0" w:space="0" w:color="auto"/>
                            <w:left w:val="none" w:sz="0" w:space="0" w:color="auto"/>
                            <w:bottom w:val="none" w:sz="0" w:space="0" w:color="auto"/>
                            <w:right w:val="none" w:sz="0" w:space="0" w:color="auto"/>
                          </w:divBdr>
                          <w:divsChild>
                            <w:div w:id="1324160045">
                              <w:marLeft w:val="165"/>
                              <w:marRight w:val="0"/>
                              <w:marTop w:val="0"/>
                              <w:marBottom w:val="0"/>
                              <w:divBdr>
                                <w:top w:val="none" w:sz="0" w:space="0" w:color="auto"/>
                                <w:left w:val="none" w:sz="0" w:space="0" w:color="auto"/>
                                <w:bottom w:val="none" w:sz="0" w:space="0" w:color="auto"/>
                                <w:right w:val="none" w:sz="0" w:space="0" w:color="auto"/>
                              </w:divBdr>
                              <w:divsChild>
                                <w:div w:id="1232275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4355449">
                      <w:marLeft w:val="0"/>
                      <w:marRight w:val="0"/>
                      <w:marTop w:val="0"/>
                      <w:marBottom w:val="0"/>
                      <w:divBdr>
                        <w:top w:val="none" w:sz="0" w:space="0" w:color="auto"/>
                        <w:left w:val="none" w:sz="0" w:space="0" w:color="auto"/>
                        <w:bottom w:val="none" w:sz="0" w:space="0" w:color="auto"/>
                        <w:right w:val="none" w:sz="0" w:space="0" w:color="auto"/>
                      </w:divBdr>
                      <w:divsChild>
                        <w:div w:id="2046173807">
                          <w:marLeft w:val="0"/>
                          <w:marRight w:val="0"/>
                          <w:marTop w:val="0"/>
                          <w:marBottom w:val="0"/>
                          <w:divBdr>
                            <w:top w:val="single" w:sz="2" w:space="0" w:color="auto"/>
                            <w:left w:val="single" w:sz="2" w:space="0" w:color="auto"/>
                            <w:bottom w:val="single" w:sz="2" w:space="0" w:color="auto"/>
                            <w:right w:val="single" w:sz="2" w:space="0" w:color="auto"/>
                          </w:divBdr>
                          <w:divsChild>
                            <w:div w:id="12347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6464">
          <w:marLeft w:val="0"/>
          <w:marRight w:val="0"/>
          <w:marTop w:val="0"/>
          <w:marBottom w:val="0"/>
          <w:divBdr>
            <w:top w:val="none" w:sz="0" w:space="0" w:color="auto"/>
            <w:left w:val="none" w:sz="0" w:space="0" w:color="auto"/>
            <w:bottom w:val="none" w:sz="0" w:space="0" w:color="auto"/>
            <w:right w:val="none" w:sz="0" w:space="0" w:color="auto"/>
          </w:divBdr>
          <w:divsChild>
            <w:div w:id="1628199865">
              <w:marLeft w:val="0"/>
              <w:marRight w:val="0"/>
              <w:marTop w:val="0"/>
              <w:marBottom w:val="0"/>
              <w:divBdr>
                <w:top w:val="none" w:sz="0" w:space="0" w:color="auto"/>
                <w:left w:val="none" w:sz="0" w:space="0" w:color="auto"/>
                <w:bottom w:val="none" w:sz="0" w:space="0" w:color="auto"/>
                <w:right w:val="none" w:sz="0" w:space="0" w:color="auto"/>
              </w:divBdr>
              <w:divsChild>
                <w:div w:id="1740637670">
                  <w:marLeft w:val="0"/>
                  <w:marRight w:val="90"/>
                  <w:marTop w:val="30"/>
                  <w:marBottom w:val="0"/>
                  <w:divBdr>
                    <w:top w:val="none" w:sz="0" w:space="0" w:color="auto"/>
                    <w:left w:val="none" w:sz="0" w:space="0" w:color="auto"/>
                    <w:bottom w:val="none" w:sz="0" w:space="0" w:color="auto"/>
                    <w:right w:val="none" w:sz="0" w:space="0" w:color="auto"/>
                  </w:divBdr>
                  <w:divsChild>
                    <w:div w:id="1240409173">
                      <w:marLeft w:val="0"/>
                      <w:marRight w:val="0"/>
                      <w:marTop w:val="0"/>
                      <w:marBottom w:val="0"/>
                      <w:divBdr>
                        <w:top w:val="none" w:sz="0" w:space="0" w:color="auto"/>
                        <w:left w:val="none" w:sz="0" w:space="0" w:color="auto"/>
                        <w:bottom w:val="none" w:sz="0" w:space="0" w:color="auto"/>
                        <w:right w:val="none" w:sz="0" w:space="0" w:color="auto"/>
                      </w:divBdr>
                    </w:div>
                  </w:divsChild>
                </w:div>
                <w:div w:id="299652201">
                  <w:marLeft w:val="0"/>
                  <w:marRight w:val="0"/>
                  <w:marTop w:val="0"/>
                  <w:marBottom w:val="0"/>
                  <w:divBdr>
                    <w:top w:val="none" w:sz="0" w:space="0" w:color="auto"/>
                    <w:left w:val="none" w:sz="0" w:space="0" w:color="auto"/>
                    <w:bottom w:val="none" w:sz="0" w:space="0" w:color="auto"/>
                    <w:right w:val="none" w:sz="0" w:space="0" w:color="auto"/>
                  </w:divBdr>
                  <w:divsChild>
                    <w:div w:id="408306461">
                      <w:marLeft w:val="0"/>
                      <w:marRight w:val="0"/>
                      <w:marTop w:val="0"/>
                      <w:marBottom w:val="0"/>
                      <w:divBdr>
                        <w:top w:val="none" w:sz="0" w:space="0" w:color="auto"/>
                        <w:left w:val="none" w:sz="0" w:space="0" w:color="auto"/>
                        <w:bottom w:val="none" w:sz="0" w:space="0" w:color="auto"/>
                        <w:right w:val="none" w:sz="0" w:space="0" w:color="auto"/>
                      </w:divBdr>
                      <w:divsChild>
                        <w:div w:id="2099325097">
                          <w:marLeft w:val="0"/>
                          <w:marRight w:val="0"/>
                          <w:marTop w:val="0"/>
                          <w:marBottom w:val="0"/>
                          <w:divBdr>
                            <w:top w:val="none" w:sz="0" w:space="0" w:color="auto"/>
                            <w:left w:val="none" w:sz="0" w:space="0" w:color="auto"/>
                            <w:bottom w:val="none" w:sz="0" w:space="0" w:color="auto"/>
                            <w:right w:val="none" w:sz="0" w:space="0" w:color="auto"/>
                          </w:divBdr>
                          <w:divsChild>
                            <w:div w:id="1829979891">
                              <w:marLeft w:val="0"/>
                              <w:marRight w:val="0"/>
                              <w:marTop w:val="0"/>
                              <w:marBottom w:val="0"/>
                              <w:divBdr>
                                <w:top w:val="none" w:sz="0" w:space="0" w:color="auto"/>
                                <w:left w:val="none" w:sz="0" w:space="0" w:color="auto"/>
                                <w:bottom w:val="none" w:sz="0" w:space="0" w:color="auto"/>
                                <w:right w:val="none" w:sz="0" w:space="0" w:color="auto"/>
                              </w:divBdr>
                              <w:divsChild>
                                <w:div w:id="1380546398">
                                  <w:marLeft w:val="0"/>
                                  <w:marRight w:val="0"/>
                                  <w:marTop w:val="0"/>
                                  <w:marBottom w:val="0"/>
                                  <w:divBdr>
                                    <w:top w:val="none" w:sz="0" w:space="0" w:color="auto"/>
                                    <w:left w:val="none" w:sz="0" w:space="0" w:color="auto"/>
                                    <w:bottom w:val="none" w:sz="0" w:space="0" w:color="auto"/>
                                    <w:right w:val="none" w:sz="0" w:space="0" w:color="auto"/>
                                  </w:divBdr>
                                  <w:divsChild>
                                    <w:div w:id="1234971466">
                                      <w:marLeft w:val="0"/>
                                      <w:marRight w:val="0"/>
                                      <w:marTop w:val="0"/>
                                      <w:marBottom w:val="0"/>
                                      <w:divBdr>
                                        <w:top w:val="none" w:sz="0" w:space="0" w:color="auto"/>
                                        <w:left w:val="none" w:sz="0" w:space="0" w:color="auto"/>
                                        <w:bottom w:val="none" w:sz="0" w:space="0" w:color="auto"/>
                                        <w:right w:val="none" w:sz="0" w:space="0" w:color="auto"/>
                                      </w:divBdr>
                                      <w:divsChild>
                                        <w:div w:id="1563327892">
                                          <w:marLeft w:val="0"/>
                                          <w:marRight w:val="0"/>
                                          <w:marTop w:val="0"/>
                                          <w:marBottom w:val="0"/>
                                          <w:divBdr>
                                            <w:top w:val="none" w:sz="0" w:space="0" w:color="auto"/>
                                            <w:left w:val="none" w:sz="0" w:space="0" w:color="auto"/>
                                            <w:bottom w:val="none" w:sz="0" w:space="0" w:color="auto"/>
                                            <w:right w:val="none" w:sz="0" w:space="0" w:color="auto"/>
                                          </w:divBdr>
                                          <w:divsChild>
                                            <w:div w:id="1470903055">
                                              <w:marLeft w:val="0"/>
                                              <w:marRight w:val="0"/>
                                              <w:marTop w:val="0"/>
                                              <w:marBottom w:val="0"/>
                                              <w:divBdr>
                                                <w:top w:val="none" w:sz="0" w:space="0" w:color="auto"/>
                                                <w:left w:val="none" w:sz="0" w:space="0" w:color="auto"/>
                                                <w:bottom w:val="none" w:sz="0" w:space="0" w:color="auto"/>
                                                <w:right w:val="none" w:sz="0" w:space="0" w:color="auto"/>
                                              </w:divBdr>
                                            </w:div>
                                            <w:div w:id="1497570598">
                                              <w:marLeft w:val="0"/>
                                              <w:marRight w:val="0"/>
                                              <w:marTop w:val="0"/>
                                              <w:marBottom w:val="0"/>
                                              <w:divBdr>
                                                <w:top w:val="none" w:sz="0" w:space="0" w:color="auto"/>
                                                <w:left w:val="none" w:sz="0" w:space="0" w:color="auto"/>
                                                <w:bottom w:val="none" w:sz="0" w:space="0" w:color="auto"/>
                                                <w:right w:val="none" w:sz="0" w:space="0" w:color="auto"/>
                                              </w:divBdr>
                                              <w:divsChild>
                                                <w:div w:id="1512067397">
                                                  <w:marLeft w:val="0"/>
                                                  <w:marRight w:val="0"/>
                                                  <w:marTop w:val="0"/>
                                                  <w:marBottom w:val="0"/>
                                                  <w:divBdr>
                                                    <w:top w:val="none" w:sz="0" w:space="0" w:color="auto"/>
                                                    <w:left w:val="none" w:sz="0" w:space="0" w:color="auto"/>
                                                    <w:bottom w:val="none" w:sz="0" w:space="0" w:color="auto"/>
                                                    <w:right w:val="none" w:sz="0" w:space="0" w:color="auto"/>
                                                  </w:divBdr>
                                                  <w:divsChild>
                                                    <w:div w:id="1442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687048">
                          <w:marLeft w:val="0"/>
                          <w:marRight w:val="0"/>
                          <w:marTop w:val="0"/>
                          <w:marBottom w:val="0"/>
                          <w:divBdr>
                            <w:top w:val="none" w:sz="0" w:space="0" w:color="auto"/>
                            <w:left w:val="none" w:sz="0" w:space="0" w:color="auto"/>
                            <w:bottom w:val="none" w:sz="0" w:space="0" w:color="auto"/>
                            <w:right w:val="none" w:sz="0" w:space="0" w:color="auto"/>
                          </w:divBdr>
                          <w:divsChild>
                            <w:div w:id="454252938">
                              <w:marLeft w:val="165"/>
                              <w:marRight w:val="0"/>
                              <w:marTop w:val="0"/>
                              <w:marBottom w:val="0"/>
                              <w:divBdr>
                                <w:top w:val="none" w:sz="0" w:space="0" w:color="auto"/>
                                <w:left w:val="none" w:sz="0" w:space="0" w:color="auto"/>
                                <w:bottom w:val="none" w:sz="0" w:space="0" w:color="auto"/>
                                <w:right w:val="none" w:sz="0" w:space="0" w:color="auto"/>
                              </w:divBdr>
                              <w:divsChild>
                                <w:div w:id="41246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6227286">
                      <w:marLeft w:val="0"/>
                      <w:marRight w:val="0"/>
                      <w:marTop w:val="0"/>
                      <w:marBottom w:val="0"/>
                      <w:divBdr>
                        <w:top w:val="none" w:sz="0" w:space="0" w:color="auto"/>
                        <w:left w:val="none" w:sz="0" w:space="0" w:color="auto"/>
                        <w:bottom w:val="none" w:sz="0" w:space="0" w:color="auto"/>
                        <w:right w:val="none" w:sz="0" w:space="0" w:color="auto"/>
                      </w:divBdr>
                      <w:divsChild>
                        <w:div w:id="2090301122">
                          <w:marLeft w:val="0"/>
                          <w:marRight w:val="0"/>
                          <w:marTop w:val="0"/>
                          <w:marBottom w:val="0"/>
                          <w:divBdr>
                            <w:top w:val="single" w:sz="2" w:space="0" w:color="auto"/>
                            <w:left w:val="single" w:sz="2" w:space="0" w:color="auto"/>
                            <w:bottom w:val="single" w:sz="2" w:space="0" w:color="auto"/>
                            <w:right w:val="single" w:sz="2" w:space="0" w:color="auto"/>
                          </w:divBdr>
                          <w:divsChild>
                            <w:div w:id="12656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6911">
          <w:marLeft w:val="0"/>
          <w:marRight w:val="0"/>
          <w:marTop w:val="0"/>
          <w:marBottom w:val="0"/>
          <w:divBdr>
            <w:top w:val="none" w:sz="0" w:space="0" w:color="auto"/>
            <w:left w:val="none" w:sz="0" w:space="0" w:color="auto"/>
            <w:bottom w:val="none" w:sz="0" w:space="0" w:color="auto"/>
            <w:right w:val="none" w:sz="0" w:space="0" w:color="auto"/>
          </w:divBdr>
          <w:divsChild>
            <w:div w:id="1605334932">
              <w:marLeft w:val="0"/>
              <w:marRight w:val="0"/>
              <w:marTop w:val="0"/>
              <w:marBottom w:val="0"/>
              <w:divBdr>
                <w:top w:val="none" w:sz="0" w:space="0" w:color="auto"/>
                <w:left w:val="none" w:sz="0" w:space="0" w:color="auto"/>
                <w:bottom w:val="none" w:sz="0" w:space="0" w:color="auto"/>
                <w:right w:val="none" w:sz="0" w:space="0" w:color="auto"/>
              </w:divBdr>
              <w:divsChild>
                <w:div w:id="1445536691">
                  <w:marLeft w:val="0"/>
                  <w:marRight w:val="90"/>
                  <w:marTop w:val="30"/>
                  <w:marBottom w:val="0"/>
                  <w:divBdr>
                    <w:top w:val="none" w:sz="0" w:space="0" w:color="auto"/>
                    <w:left w:val="none" w:sz="0" w:space="0" w:color="auto"/>
                    <w:bottom w:val="none" w:sz="0" w:space="0" w:color="auto"/>
                    <w:right w:val="none" w:sz="0" w:space="0" w:color="auto"/>
                  </w:divBdr>
                  <w:divsChild>
                    <w:div w:id="1744722092">
                      <w:marLeft w:val="0"/>
                      <w:marRight w:val="0"/>
                      <w:marTop w:val="0"/>
                      <w:marBottom w:val="0"/>
                      <w:divBdr>
                        <w:top w:val="none" w:sz="0" w:space="0" w:color="auto"/>
                        <w:left w:val="none" w:sz="0" w:space="0" w:color="auto"/>
                        <w:bottom w:val="none" w:sz="0" w:space="0" w:color="auto"/>
                        <w:right w:val="none" w:sz="0" w:space="0" w:color="auto"/>
                      </w:divBdr>
                    </w:div>
                  </w:divsChild>
                </w:div>
                <w:div w:id="1594390746">
                  <w:marLeft w:val="0"/>
                  <w:marRight w:val="0"/>
                  <w:marTop w:val="0"/>
                  <w:marBottom w:val="0"/>
                  <w:divBdr>
                    <w:top w:val="none" w:sz="0" w:space="0" w:color="auto"/>
                    <w:left w:val="none" w:sz="0" w:space="0" w:color="auto"/>
                    <w:bottom w:val="none" w:sz="0" w:space="0" w:color="auto"/>
                    <w:right w:val="none" w:sz="0" w:space="0" w:color="auto"/>
                  </w:divBdr>
                  <w:divsChild>
                    <w:div w:id="915629607">
                      <w:marLeft w:val="0"/>
                      <w:marRight w:val="0"/>
                      <w:marTop w:val="0"/>
                      <w:marBottom w:val="0"/>
                      <w:divBdr>
                        <w:top w:val="none" w:sz="0" w:space="0" w:color="auto"/>
                        <w:left w:val="none" w:sz="0" w:space="0" w:color="auto"/>
                        <w:bottom w:val="none" w:sz="0" w:space="0" w:color="auto"/>
                        <w:right w:val="none" w:sz="0" w:space="0" w:color="auto"/>
                      </w:divBdr>
                      <w:divsChild>
                        <w:div w:id="1692292574">
                          <w:marLeft w:val="0"/>
                          <w:marRight w:val="0"/>
                          <w:marTop w:val="0"/>
                          <w:marBottom w:val="0"/>
                          <w:divBdr>
                            <w:top w:val="none" w:sz="0" w:space="0" w:color="auto"/>
                            <w:left w:val="none" w:sz="0" w:space="0" w:color="auto"/>
                            <w:bottom w:val="none" w:sz="0" w:space="0" w:color="auto"/>
                            <w:right w:val="none" w:sz="0" w:space="0" w:color="auto"/>
                          </w:divBdr>
                          <w:divsChild>
                            <w:div w:id="1272740518">
                              <w:marLeft w:val="0"/>
                              <w:marRight w:val="0"/>
                              <w:marTop w:val="0"/>
                              <w:marBottom w:val="0"/>
                              <w:divBdr>
                                <w:top w:val="none" w:sz="0" w:space="0" w:color="auto"/>
                                <w:left w:val="none" w:sz="0" w:space="0" w:color="auto"/>
                                <w:bottom w:val="none" w:sz="0" w:space="0" w:color="auto"/>
                                <w:right w:val="none" w:sz="0" w:space="0" w:color="auto"/>
                              </w:divBdr>
                              <w:divsChild>
                                <w:div w:id="1073502696">
                                  <w:marLeft w:val="0"/>
                                  <w:marRight w:val="0"/>
                                  <w:marTop w:val="0"/>
                                  <w:marBottom w:val="0"/>
                                  <w:divBdr>
                                    <w:top w:val="none" w:sz="0" w:space="0" w:color="auto"/>
                                    <w:left w:val="none" w:sz="0" w:space="0" w:color="auto"/>
                                    <w:bottom w:val="none" w:sz="0" w:space="0" w:color="auto"/>
                                    <w:right w:val="none" w:sz="0" w:space="0" w:color="auto"/>
                                  </w:divBdr>
                                  <w:divsChild>
                                    <w:div w:id="27219559">
                                      <w:marLeft w:val="0"/>
                                      <w:marRight w:val="0"/>
                                      <w:marTop w:val="0"/>
                                      <w:marBottom w:val="0"/>
                                      <w:divBdr>
                                        <w:top w:val="none" w:sz="0" w:space="0" w:color="auto"/>
                                        <w:left w:val="none" w:sz="0" w:space="0" w:color="auto"/>
                                        <w:bottom w:val="none" w:sz="0" w:space="0" w:color="auto"/>
                                        <w:right w:val="none" w:sz="0" w:space="0" w:color="auto"/>
                                      </w:divBdr>
                                      <w:divsChild>
                                        <w:div w:id="22292720">
                                          <w:marLeft w:val="0"/>
                                          <w:marRight w:val="0"/>
                                          <w:marTop w:val="0"/>
                                          <w:marBottom w:val="0"/>
                                          <w:divBdr>
                                            <w:top w:val="none" w:sz="0" w:space="0" w:color="auto"/>
                                            <w:left w:val="none" w:sz="0" w:space="0" w:color="auto"/>
                                            <w:bottom w:val="none" w:sz="0" w:space="0" w:color="auto"/>
                                            <w:right w:val="none" w:sz="0" w:space="0" w:color="auto"/>
                                          </w:divBdr>
                                          <w:divsChild>
                                            <w:div w:id="653724372">
                                              <w:marLeft w:val="0"/>
                                              <w:marRight w:val="0"/>
                                              <w:marTop w:val="0"/>
                                              <w:marBottom w:val="0"/>
                                              <w:divBdr>
                                                <w:top w:val="none" w:sz="0" w:space="0" w:color="auto"/>
                                                <w:left w:val="none" w:sz="0" w:space="0" w:color="auto"/>
                                                <w:bottom w:val="none" w:sz="0" w:space="0" w:color="auto"/>
                                                <w:right w:val="none" w:sz="0" w:space="0" w:color="auto"/>
                                              </w:divBdr>
                                            </w:div>
                                            <w:div w:id="1768505865">
                                              <w:marLeft w:val="0"/>
                                              <w:marRight w:val="0"/>
                                              <w:marTop w:val="0"/>
                                              <w:marBottom w:val="0"/>
                                              <w:divBdr>
                                                <w:top w:val="none" w:sz="0" w:space="0" w:color="auto"/>
                                                <w:left w:val="none" w:sz="0" w:space="0" w:color="auto"/>
                                                <w:bottom w:val="none" w:sz="0" w:space="0" w:color="auto"/>
                                                <w:right w:val="none" w:sz="0" w:space="0" w:color="auto"/>
                                              </w:divBdr>
                                              <w:divsChild>
                                                <w:div w:id="754283924">
                                                  <w:marLeft w:val="0"/>
                                                  <w:marRight w:val="0"/>
                                                  <w:marTop w:val="0"/>
                                                  <w:marBottom w:val="0"/>
                                                  <w:divBdr>
                                                    <w:top w:val="none" w:sz="0" w:space="0" w:color="auto"/>
                                                    <w:left w:val="none" w:sz="0" w:space="0" w:color="auto"/>
                                                    <w:bottom w:val="none" w:sz="0" w:space="0" w:color="auto"/>
                                                    <w:right w:val="none" w:sz="0" w:space="0" w:color="auto"/>
                                                  </w:divBdr>
                                                  <w:divsChild>
                                                    <w:div w:id="1686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702886">
                          <w:marLeft w:val="0"/>
                          <w:marRight w:val="0"/>
                          <w:marTop w:val="0"/>
                          <w:marBottom w:val="0"/>
                          <w:divBdr>
                            <w:top w:val="none" w:sz="0" w:space="0" w:color="auto"/>
                            <w:left w:val="none" w:sz="0" w:space="0" w:color="auto"/>
                            <w:bottom w:val="none" w:sz="0" w:space="0" w:color="auto"/>
                            <w:right w:val="none" w:sz="0" w:space="0" w:color="auto"/>
                          </w:divBdr>
                          <w:divsChild>
                            <w:div w:id="1456220357">
                              <w:marLeft w:val="165"/>
                              <w:marRight w:val="0"/>
                              <w:marTop w:val="0"/>
                              <w:marBottom w:val="0"/>
                              <w:divBdr>
                                <w:top w:val="none" w:sz="0" w:space="0" w:color="auto"/>
                                <w:left w:val="none" w:sz="0" w:space="0" w:color="auto"/>
                                <w:bottom w:val="none" w:sz="0" w:space="0" w:color="auto"/>
                                <w:right w:val="none" w:sz="0" w:space="0" w:color="auto"/>
                              </w:divBdr>
                              <w:divsChild>
                                <w:div w:id="1445881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0966809">
                      <w:marLeft w:val="0"/>
                      <w:marRight w:val="0"/>
                      <w:marTop w:val="0"/>
                      <w:marBottom w:val="0"/>
                      <w:divBdr>
                        <w:top w:val="none" w:sz="0" w:space="0" w:color="auto"/>
                        <w:left w:val="none" w:sz="0" w:space="0" w:color="auto"/>
                        <w:bottom w:val="none" w:sz="0" w:space="0" w:color="auto"/>
                        <w:right w:val="none" w:sz="0" w:space="0" w:color="auto"/>
                      </w:divBdr>
                      <w:divsChild>
                        <w:div w:id="1992949771">
                          <w:marLeft w:val="0"/>
                          <w:marRight w:val="0"/>
                          <w:marTop w:val="0"/>
                          <w:marBottom w:val="0"/>
                          <w:divBdr>
                            <w:top w:val="single" w:sz="2" w:space="0" w:color="auto"/>
                            <w:left w:val="single" w:sz="2" w:space="0" w:color="auto"/>
                            <w:bottom w:val="single" w:sz="2" w:space="0" w:color="auto"/>
                            <w:right w:val="single" w:sz="2" w:space="0" w:color="auto"/>
                          </w:divBdr>
                          <w:divsChild>
                            <w:div w:id="292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8457">
          <w:marLeft w:val="0"/>
          <w:marRight w:val="0"/>
          <w:marTop w:val="0"/>
          <w:marBottom w:val="0"/>
          <w:divBdr>
            <w:top w:val="none" w:sz="0" w:space="0" w:color="auto"/>
            <w:left w:val="none" w:sz="0" w:space="0" w:color="auto"/>
            <w:bottom w:val="none" w:sz="0" w:space="0" w:color="auto"/>
            <w:right w:val="none" w:sz="0" w:space="0" w:color="auto"/>
          </w:divBdr>
          <w:divsChild>
            <w:div w:id="1196037471">
              <w:marLeft w:val="0"/>
              <w:marRight w:val="0"/>
              <w:marTop w:val="0"/>
              <w:marBottom w:val="0"/>
              <w:divBdr>
                <w:top w:val="none" w:sz="0" w:space="0" w:color="auto"/>
                <w:left w:val="none" w:sz="0" w:space="0" w:color="auto"/>
                <w:bottom w:val="none" w:sz="0" w:space="0" w:color="auto"/>
                <w:right w:val="none" w:sz="0" w:space="0" w:color="auto"/>
              </w:divBdr>
              <w:divsChild>
                <w:div w:id="244648401">
                  <w:marLeft w:val="0"/>
                  <w:marRight w:val="90"/>
                  <w:marTop w:val="30"/>
                  <w:marBottom w:val="0"/>
                  <w:divBdr>
                    <w:top w:val="none" w:sz="0" w:space="0" w:color="auto"/>
                    <w:left w:val="none" w:sz="0" w:space="0" w:color="auto"/>
                    <w:bottom w:val="none" w:sz="0" w:space="0" w:color="auto"/>
                    <w:right w:val="none" w:sz="0" w:space="0" w:color="auto"/>
                  </w:divBdr>
                  <w:divsChild>
                    <w:div w:id="782963290">
                      <w:marLeft w:val="0"/>
                      <w:marRight w:val="0"/>
                      <w:marTop w:val="0"/>
                      <w:marBottom w:val="0"/>
                      <w:divBdr>
                        <w:top w:val="none" w:sz="0" w:space="0" w:color="auto"/>
                        <w:left w:val="none" w:sz="0" w:space="0" w:color="auto"/>
                        <w:bottom w:val="none" w:sz="0" w:space="0" w:color="auto"/>
                        <w:right w:val="none" w:sz="0" w:space="0" w:color="auto"/>
                      </w:divBdr>
                    </w:div>
                  </w:divsChild>
                </w:div>
                <w:div w:id="707873602">
                  <w:marLeft w:val="0"/>
                  <w:marRight w:val="0"/>
                  <w:marTop w:val="0"/>
                  <w:marBottom w:val="0"/>
                  <w:divBdr>
                    <w:top w:val="none" w:sz="0" w:space="0" w:color="auto"/>
                    <w:left w:val="none" w:sz="0" w:space="0" w:color="auto"/>
                    <w:bottom w:val="none" w:sz="0" w:space="0" w:color="auto"/>
                    <w:right w:val="none" w:sz="0" w:space="0" w:color="auto"/>
                  </w:divBdr>
                  <w:divsChild>
                    <w:div w:id="10645098">
                      <w:marLeft w:val="0"/>
                      <w:marRight w:val="0"/>
                      <w:marTop w:val="0"/>
                      <w:marBottom w:val="0"/>
                      <w:divBdr>
                        <w:top w:val="none" w:sz="0" w:space="0" w:color="auto"/>
                        <w:left w:val="none" w:sz="0" w:space="0" w:color="auto"/>
                        <w:bottom w:val="none" w:sz="0" w:space="0" w:color="auto"/>
                        <w:right w:val="none" w:sz="0" w:space="0" w:color="auto"/>
                      </w:divBdr>
                      <w:divsChild>
                        <w:div w:id="291328993">
                          <w:marLeft w:val="0"/>
                          <w:marRight w:val="0"/>
                          <w:marTop w:val="0"/>
                          <w:marBottom w:val="0"/>
                          <w:divBdr>
                            <w:top w:val="none" w:sz="0" w:space="0" w:color="auto"/>
                            <w:left w:val="none" w:sz="0" w:space="0" w:color="auto"/>
                            <w:bottom w:val="none" w:sz="0" w:space="0" w:color="auto"/>
                            <w:right w:val="none" w:sz="0" w:space="0" w:color="auto"/>
                          </w:divBdr>
                          <w:divsChild>
                            <w:div w:id="1182865373">
                              <w:marLeft w:val="0"/>
                              <w:marRight w:val="0"/>
                              <w:marTop w:val="0"/>
                              <w:marBottom w:val="0"/>
                              <w:divBdr>
                                <w:top w:val="none" w:sz="0" w:space="0" w:color="auto"/>
                                <w:left w:val="none" w:sz="0" w:space="0" w:color="auto"/>
                                <w:bottom w:val="none" w:sz="0" w:space="0" w:color="auto"/>
                                <w:right w:val="none" w:sz="0" w:space="0" w:color="auto"/>
                              </w:divBdr>
                              <w:divsChild>
                                <w:div w:id="623386938">
                                  <w:marLeft w:val="0"/>
                                  <w:marRight w:val="0"/>
                                  <w:marTop w:val="0"/>
                                  <w:marBottom w:val="0"/>
                                  <w:divBdr>
                                    <w:top w:val="none" w:sz="0" w:space="0" w:color="auto"/>
                                    <w:left w:val="none" w:sz="0" w:space="0" w:color="auto"/>
                                    <w:bottom w:val="none" w:sz="0" w:space="0" w:color="auto"/>
                                    <w:right w:val="none" w:sz="0" w:space="0" w:color="auto"/>
                                  </w:divBdr>
                                  <w:divsChild>
                                    <w:div w:id="164442109">
                                      <w:marLeft w:val="0"/>
                                      <w:marRight w:val="0"/>
                                      <w:marTop w:val="0"/>
                                      <w:marBottom w:val="0"/>
                                      <w:divBdr>
                                        <w:top w:val="none" w:sz="0" w:space="0" w:color="auto"/>
                                        <w:left w:val="none" w:sz="0" w:space="0" w:color="auto"/>
                                        <w:bottom w:val="none" w:sz="0" w:space="0" w:color="auto"/>
                                        <w:right w:val="none" w:sz="0" w:space="0" w:color="auto"/>
                                      </w:divBdr>
                                      <w:divsChild>
                                        <w:div w:id="1848397613">
                                          <w:marLeft w:val="0"/>
                                          <w:marRight w:val="0"/>
                                          <w:marTop w:val="0"/>
                                          <w:marBottom w:val="0"/>
                                          <w:divBdr>
                                            <w:top w:val="none" w:sz="0" w:space="0" w:color="auto"/>
                                            <w:left w:val="none" w:sz="0" w:space="0" w:color="auto"/>
                                            <w:bottom w:val="none" w:sz="0" w:space="0" w:color="auto"/>
                                            <w:right w:val="none" w:sz="0" w:space="0" w:color="auto"/>
                                          </w:divBdr>
                                          <w:divsChild>
                                            <w:div w:id="846363265">
                                              <w:marLeft w:val="0"/>
                                              <w:marRight w:val="0"/>
                                              <w:marTop w:val="0"/>
                                              <w:marBottom w:val="0"/>
                                              <w:divBdr>
                                                <w:top w:val="none" w:sz="0" w:space="0" w:color="auto"/>
                                                <w:left w:val="none" w:sz="0" w:space="0" w:color="auto"/>
                                                <w:bottom w:val="none" w:sz="0" w:space="0" w:color="auto"/>
                                                <w:right w:val="none" w:sz="0" w:space="0" w:color="auto"/>
                                              </w:divBdr>
                                            </w:div>
                                            <w:div w:id="424033384">
                                              <w:marLeft w:val="0"/>
                                              <w:marRight w:val="0"/>
                                              <w:marTop w:val="0"/>
                                              <w:marBottom w:val="0"/>
                                              <w:divBdr>
                                                <w:top w:val="none" w:sz="0" w:space="0" w:color="auto"/>
                                                <w:left w:val="none" w:sz="0" w:space="0" w:color="auto"/>
                                                <w:bottom w:val="none" w:sz="0" w:space="0" w:color="auto"/>
                                                <w:right w:val="none" w:sz="0" w:space="0" w:color="auto"/>
                                              </w:divBdr>
                                              <w:divsChild>
                                                <w:div w:id="1033460456">
                                                  <w:marLeft w:val="0"/>
                                                  <w:marRight w:val="0"/>
                                                  <w:marTop w:val="0"/>
                                                  <w:marBottom w:val="0"/>
                                                  <w:divBdr>
                                                    <w:top w:val="none" w:sz="0" w:space="0" w:color="auto"/>
                                                    <w:left w:val="none" w:sz="0" w:space="0" w:color="auto"/>
                                                    <w:bottom w:val="none" w:sz="0" w:space="0" w:color="auto"/>
                                                    <w:right w:val="none" w:sz="0" w:space="0" w:color="auto"/>
                                                  </w:divBdr>
                                                  <w:divsChild>
                                                    <w:div w:id="15414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242324">
                          <w:marLeft w:val="0"/>
                          <w:marRight w:val="0"/>
                          <w:marTop w:val="0"/>
                          <w:marBottom w:val="0"/>
                          <w:divBdr>
                            <w:top w:val="none" w:sz="0" w:space="0" w:color="auto"/>
                            <w:left w:val="none" w:sz="0" w:space="0" w:color="auto"/>
                            <w:bottom w:val="none" w:sz="0" w:space="0" w:color="auto"/>
                            <w:right w:val="none" w:sz="0" w:space="0" w:color="auto"/>
                          </w:divBdr>
                          <w:divsChild>
                            <w:div w:id="195655703">
                              <w:marLeft w:val="165"/>
                              <w:marRight w:val="0"/>
                              <w:marTop w:val="0"/>
                              <w:marBottom w:val="0"/>
                              <w:divBdr>
                                <w:top w:val="none" w:sz="0" w:space="0" w:color="auto"/>
                                <w:left w:val="none" w:sz="0" w:space="0" w:color="auto"/>
                                <w:bottom w:val="none" w:sz="0" w:space="0" w:color="auto"/>
                                <w:right w:val="none" w:sz="0" w:space="0" w:color="auto"/>
                              </w:divBdr>
                              <w:divsChild>
                                <w:div w:id="20970490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9888380">
                      <w:marLeft w:val="0"/>
                      <w:marRight w:val="0"/>
                      <w:marTop w:val="0"/>
                      <w:marBottom w:val="0"/>
                      <w:divBdr>
                        <w:top w:val="none" w:sz="0" w:space="0" w:color="auto"/>
                        <w:left w:val="none" w:sz="0" w:space="0" w:color="auto"/>
                        <w:bottom w:val="none" w:sz="0" w:space="0" w:color="auto"/>
                        <w:right w:val="none" w:sz="0" w:space="0" w:color="auto"/>
                      </w:divBdr>
                      <w:divsChild>
                        <w:div w:id="1094788625">
                          <w:marLeft w:val="0"/>
                          <w:marRight w:val="0"/>
                          <w:marTop w:val="0"/>
                          <w:marBottom w:val="0"/>
                          <w:divBdr>
                            <w:top w:val="single" w:sz="2" w:space="0" w:color="auto"/>
                            <w:left w:val="single" w:sz="2" w:space="0" w:color="auto"/>
                            <w:bottom w:val="single" w:sz="2" w:space="0" w:color="auto"/>
                            <w:right w:val="single" w:sz="2" w:space="0" w:color="auto"/>
                          </w:divBdr>
                          <w:divsChild>
                            <w:div w:id="1691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0659">
          <w:marLeft w:val="0"/>
          <w:marRight w:val="0"/>
          <w:marTop w:val="0"/>
          <w:marBottom w:val="0"/>
          <w:divBdr>
            <w:top w:val="none" w:sz="0" w:space="0" w:color="auto"/>
            <w:left w:val="none" w:sz="0" w:space="0" w:color="auto"/>
            <w:bottom w:val="none" w:sz="0" w:space="0" w:color="auto"/>
            <w:right w:val="none" w:sz="0" w:space="0" w:color="auto"/>
          </w:divBdr>
          <w:divsChild>
            <w:div w:id="1209340821">
              <w:marLeft w:val="0"/>
              <w:marRight w:val="0"/>
              <w:marTop w:val="0"/>
              <w:marBottom w:val="0"/>
              <w:divBdr>
                <w:top w:val="none" w:sz="0" w:space="0" w:color="auto"/>
                <w:left w:val="none" w:sz="0" w:space="0" w:color="auto"/>
                <w:bottom w:val="none" w:sz="0" w:space="0" w:color="auto"/>
                <w:right w:val="none" w:sz="0" w:space="0" w:color="auto"/>
              </w:divBdr>
              <w:divsChild>
                <w:div w:id="1345135274">
                  <w:marLeft w:val="0"/>
                  <w:marRight w:val="90"/>
                  <w:marTop w:val="30"/>
                  <w:marBottom w:val="0"/>
                  <w:divBdr>
                    <w:top w:val="none" w:sz="0" w:space="0" w:color="auto"/>
                    <w:left w:val="none" w:sz="0" w:space="0" w:color="auto"/>
                    <w:bottom w:val="none" w:sz="0" w:space="0" w:color="auto"/>
                    <w:right w:val="none" w:sz="0" w:space="0" w:color="auto"/>
                  </w:divBdr>
                  <w:divsChild>
                    <w:div w:id="1578249341">
                      <w:marLeft w:val="0"/>
                      <w:marRight w:val="0"/>
                      <w:marTop w:val="0"/>
                      <w:marBottom w:val="0"/>
                      <w:divBdr>
                        <w:top w:val="none" w:sz="0" w:space="0" w:color="auto"/>
                        <w:left w:val="none" w:sz="0" w:space="0" w:color="auto"/>
                        <w:bottom w:val="none" w:sz="0" w:space="0" w:color="auto"/>
                        <w:right w:val="none" w:sz="0" w:space="0" w:color="auto"/>
                      </w:divBdr>
                    </w:div>
                  </w:divsChild>
                </w:div>
                <w:div w:id="518550338">
                  <w:marLeft w:val="0"/>
                  <w:marRight w:val="0"/>
                  <w:marTop w:val="0"/>
                  <w:marBottom w:val="0"/>
                  <w:divBdr>
                    <w:top w:val="none" w:sz="0" w:space="0" w:color="auto"/>
                    <w:left w:val="none" w:sz="0" w:space="0" w:color="auto"/>
                    <w:bottom w:val="none" w:sz="0" w:space="0" w:color="auto"/>
                    <w:right w:val="none" w:sz="0" w:space="0" w:color="auto"/>
                  </w:divBdr>
                  <w:divsChild>
                    <w:div w:id="262034282">
                      <w:marLeft w:val="0"/>
                      <w:marRight w:val="0"/>
                      <w:marTop w:val="0"/>
                      <w:marBottom w:val="0"/>
                      <w:divBdr>
                        <w:top w:val="none" w:sz="0" w:space="0" w:color="auto"/>
                        <w:left w:val="none" w:sz="0" w:space="0" w:color="auto"/>
                        <w:bottom w:val="none" w:sz="0" w:space="0" w:color="auto"/>
                        <w:right w:val="none" w:sz="0" w:space="0" w:color="auto"/>
                      </w:divBdr>
                      <w:divsChild>
                        <w:div w:id="514079886">
                          <w:marLeft w:val="0"/>
                          <w:marRight w:val="0"/>
                          <w:marTop w:val="0"/>
                          <w:marBottom w:val="0"/>
                          <w:divBdr>
                            <w:top w:val="none" w:sz="0" w:space="0" w:color="auto"/>
                            <w:left w:val="none" w:sz="0" w:space="0" w:color="auto"/>
                            <w:bottom w:val="none" w:sz="0" w:space="0" w:color="auto"/>
                            <w:right w:val="none" w:sz="0" w:space="0" w:color="auto"/>
                          </w:divBdr>
                          <w:divsChild>
                            <w:div w:id="2128501931">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858693419">
                                      <w:marLeft w:val="0"/>
                                      <w:marRight w:val="0"/>
                                      <w:marTop w:val="0"/>
                                      <w:marBottom w:val="0"/>
                                      <w:divBdr>
                                        <w:top w:val="none" w:sz="0" w:space="0" w:color="auto"/>
                                        <w:left w:val="none" w:sz="0" w:space="0" w:color="auto"/>
                                        <w:bottom w:val="none" w:sz="0" w:space="0" w:color="auto"/>
                                        <w:right w:val="none" w:sz="0" w:space="0" w:color="auto"/>
                                      </w:divBdr>
                                      <w:divsChild>
                                        <w:div w:id="1552419997">
                                          <w:marLeft w:val="0"/>
                                          <w:marRight w:val="0"/>
                                          <w:marTop w:val="0"/>
                                          <w:marBottom w:val="0"/>
                                          <w:divBdr>
                                            <w:top w:val="none" w:sz="0" w:space="0" w:color="auto"/>
                                            <w:left w:val="none" w:sz="0" w:space="0" w:color="auto"/>
                                            <w:bottom w:val="none" w:sz="0" w:space="0" w:color="auto"/>
                                            <w:right w:val="none" w:sz="0" w:space="0" w:color="auto"/>
                                          </w:divBdr>
                                          <w:divsChild>
                                            <w:div w:id="1533222289">
                                              <w:marLeft w:val="0"/>
                                              <w:marRight w:val="0"/>
                                              <w:marTop w:val="0"/>
                                              <w:marBottom w:val="0"/>
                                              <w:divBdr>
                                                <w:top w:val="none" w:sz="0" w:space="0" w:color="auto"/>
                                                <w:left w:val="none" w:sz="0" w:space="0" w:color="auto"/>
                                                <w:bottom w:val="none" w:sz="0" w:space="0" w:color="auto"/>
                                                <w:right w:val="none" w:sz="0" w:space="0" w:color="auto"/>
                                              </w:divBdr>
                                            </w:div>
                                            <w:div w:id="1929344184">
                                              <w:marLeft w:val="0"/>
                                              <w:marRight w:val="0"/>
                                              <w:marTop w:val="0"/>
                                              <w:marBottom w:val="0"/>
                                              <w:divBdr>
                                                <w:top w:val="none" w:sz="0" w:space="0" w:color="auto"/>
                                                <w:left w:val="none" w:sz="0" w:space="0" w:color="auto"/>
                                                <w:bottom w:val="none" w:sz="0" w:space="0" w:color="auto"/>
                                                <w:right w:val="none" w:sz="0" w:space="0" w:color="auto"/>
                                              </w:divBdr>
                                              <w:divsChild>
                                                <w:div w:id="772866565">
                                                  <w:marLeft w:val="0"/>
                                                  <w:marRight w:val="0"/>
                                                  <w:marTop w:val="0"/>
                                                  <w:marBottom w:val="0"/>
                                                  <w:divBdr>
                                                    <w:top w:val="none" w:sz="0" w:space="0" w:color="auto"/>
                                                    <w:left w:val="none" w:sz="0" w:space="0" w:color="auto"/>
                                                    <w:bottom w:val="none" w:sz="0" w:space="0" w:color="auto"/>
                                                    <w:right w:val="none" w:sz="0" w:space="0" w:color="auto"/>
                                                  </w:divBdr>
                                                  <w:divsChild>
                                                    <w:div w:id="122371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945854">
                                  <w:marLeft w:val="0"/>
                                  <w:marRight w:val="0"/>
                                  <w:marTop w:val="0"/>
                                  <w:marBottom w:val="0"/>
                                  <w:divBdr>
                                    <w:top w:val="none" w:sz="0" w:space="0" w:color="auto"/>
                                    <w:left w:val="none" w:sz="0" w:space="0" w:color="auto"/>
                                    <w:bottom w:val="none" w:sz="0" w:space="0" w:color="auto"/>
                                    <w:right w:val="none" w:sz="0" w:space="0" w:color="auto"/>
                                  </w:divBdr>
                                  <w:divsChild>
                                    <w:div w:id="356084495">
                                      <w:marLeft w:val="0"/>
                                      <w:marRight w:val="0"/>
                                      <w:marTop w:val="0"/>
                                      <w:marBottom w:val="0"/>
                                      <w:divBdr>
                                        <w:top w:val="none" w:sz="0" w:space="0" w:color="auto"/>
                                        <w:left w:val="none" w:sz="0" w:space="0" w:color="auto"/>
                                        <w:bottom w:val="none" w:sz="0" w:space="0" w:color="auto"/>
                                        <w:right w:val="none" w:sz="0" w:space="0" w:color="auto"/>
                                      </w:divBdr>
                                      <w:divsChild>
                                        <w:div w:id="438644469">
                                          <w:marLeft w:val="0"/>
                                          <w:marRight w:val="0"/>
                                          <w:marTop w:val="0"/>
                                          <w:marBottom w:val="0"/>
                                          <w:divBdr>
                                            <w:top w:val="none" w:sz="0" w:space="0" w:color="auto"/>
                                            <w:left w:val="none" w:sz="0" w:space="0" w:color="auto"/>
                                            <w:bottom w:val="none" w:sz="0" w:space="0" w:color="auto"/>
                                            <w:right w:val="none" w:sz="0" w:space="0" w:color="auto"/>
                                          </w:divBdr>
                                          <w:divsChild>
                                            <w:div w:id="648173281">
                                              <w:marLeft w:val="0"/>
                                              <w:marRight w:val="0"/>
                                              <w:marTop w:val="0"/>
                                              <w:marBottom w:val="0"/>
                                              <w:divBdr>
                                                <w:top w:val="none" w:sz="0" w:space="0" w:color="auto"/>
                                                <w:left w:val="none" w:sz="0" w:space="0" w:color="auto"/>
                                                <w:bottom w:val="none" w:sz="0" w:space="0" w:color="auto"/>
                                                <w:right w:val="none" w:sz="0" w:space="0" w:color="auto"/>
                                              </w:divBdr>
                                              <w:divsChild>
                                                <w:div w:id="13446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069638">
                          <w:marLeft w:val="0"/>
                          <w:marRight w:val="0"/>
                          <w:marTop w:val="0"/>
                          <w:marBottom w:val="0"/>
                          <w:divBdr>
                            <w:top w:val="none" w:sz="0" w:space="0" w:color="auto"/>
                            <w:left w:val="none" w:sz="0" w:space="0" w:color="auto"/>
                            <w:bottom w:val="none" w:sz="0" w:space="0" w:color="auto"/>
                            <w:right w:val="none" w:sz="0" w:space="0" w:color="auto"/>
                          </w:divBdr>
                          <w:divsChild>
                            <w:div w:id="1595279135">
                              <w:marLeft w:val="165"/>
                              <w:marRight w:val="0"/>
                              <w:marTop w:val="0"/>
                              <w:marBottom w:val="0"/>
                              <w:divBdr>
                                <w:top w:val="none" w:sz="0" w:space="0" w:color="auto"/>
                                <w:left w:val="none" w:sz="0" w:space="0" w:color="auto"/>
                                <w:bottom w:val="none" w:sz="0" w:space="0" w:color="auto"/>
                                <w:right w:val="none" w:sz="0" w:space="0" w:color="auto"/>
                              </w:divBdr>
                              <w:divsChild>
                                <w:div w:id="8726968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97560688">
                      <w:marLeft w:val="0"/>
                      <w:marRight w:val="0"/>
                      <w:marTop w:val="0"/>
                      <w:marBottom w:val="0"/>
                      <w:divBdr>
                        <w:top w:val="none" w:sz="0" w:space="0" w:color="auto"/>
                        <w:left w:val="none" w:sz="0" w:space="0" w:color="auto"/>
                        <w:bottom w:val="none" w:sz="0" w:space="0" w:color="auto"/>
                        <w:right w:val="none" w:sz="0" w:space="0" w:color="auto"/>
                      </w:divBdr>
                      <w:divsChild>
                        <w:div w:id="238560309">
                          <w:marLeft w:val="0"/>
                          <w:marRight w:val="0"/>
                          <w:marTop w:val="0"/>
                          <w:marBottom w:val="0"/>
                          <w:divBdr>
                            <w:top w:val="single" w:sz="2" w:space="0" w:color="auto"/>
                            <w:left w:val="single" w:sz="2" w:space="0" w:color="auto"/>
                            <w:bottom w:val="single" w:sz="2" w:space="0" w:color="auto"/>
                            <w:right w:val="single" w:sz="2" w:space="0" w:color="auto"/>
                          </w:divBdr>
                          <w:divsChild>
                            <w:div w:id="8025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4312">
          <w:marLeft w:val="0"/>
          <w:marRight w:val="0"/>
          <w:marTop w:val="0"/>
          <w:marBottom w:val="0"/>
          <w:divBdr>
            <w:top w:val="none" w:sz="0" w:space="0" w:color="auto"/>
            <w:left w:val="none" w:sz="0" w:space="0" w:color="auto"/>
            <w:bottom w:val="none" w:sz="0" w:space="0" w:color="auto"/>
            <w:right w:val="none" w:sz="0" w:space="0" w:color="auto"/>
          </w:divBdr>
          <w:divsChild>
            <w:div w:id="1886065807">
              <w:marLeft w:val="0"/>
              <w:marRight w:val="0"/>
              <w:marTop w:val="0"/>
              <w:marBottom w:val="0"/>
              <w:divBdr>
                <w:top w:val="none" w:sz="0" w:space="0" w:color="auto"/>
                <w:left w:val="none" w:sz="0" w:space="0" w:color="auto"/>
                <w:bottom w:val="none" w:sz="0" w:space="0" w:color="auto"/>
                <w:right w:val="none" w:sz="0" w:space="0" w:color="auto"/>
              </w:divBdr>
              <w:divsChild>
                <w:div w:id="594022411">
                  <w:marLeft w:val="0"/>
                  <w:marRight w:val="0"/>
                  <w:marTop w:val="0"/>
                  <w:marBottom w:val="0"/>
                  <w:divBdr>
                    <w:top w:val="none" w:sz="0" w:space="0" w:color="auto"/>
                    <w:left w:val="none" w:sz="0" w:space="0" w:color="auto"/>
                    <w:bottom w:val="none" w:sz="0" w:space="0" w:color="auto"/>
                    <w:right w:val="none" w:sz="0" w:space="0" w:color="auto"/>
                  </w:divBdr>
                  <w:divsChild>
                    <w:div w:id="1016688979">
                      <w:marLeft w:val="0"/>
                      <w:marRight w:val="0"/>
                      <w:marTop w:val="0"/>
                      <w:marBottom w:val="0"/>
                      <w:divBdr>
                        <w:top w:val="none" w:sz="0" w:space="0" w:color="auto"/>
                        <w:left w:val="none" w:sz="0" w:space="0" w:color="auto"/>
                        <w:bottom w:val="none" w:sz="0" w:space="0" w:color="auto"/>
                        <w:right w:val="none" w:sz="0" w:space="0" w:color="auto"/>
                      </w:divBdr>
                      <w:divsChild>
                        <w:div w:id="17659156">
                          <w:marLeft w:val="0"/>
                          <w:marRight w:val="90"/>
                          <w:marTop w:val="90"/>
                          <w:marBottom w:val="0"/>
                          <w:divBdr>
                            <w:top w:val="none" w:sz="0" w:space="0" w:color="auto"/>
                            <w:left w:val="none" w:sz="0" w:space="0" w:color="auto"/>
                            <w:bottom w:val="none" w:sz="0" w:space="0" w:color="auto"/>
                            <w:right w:val="none" w:sz="0" w:space="0" w:color="auto"/>
                          </w:divBdr>
                          <w:divsChild>
                            <w:div w:id="278295493">
                              <w:marLeft w:val="0"/>
                              <w:marRight w:val="0"/>
                              <w:marTop w:val="0"/>
                              <w:marBottom w:val="0"/>
                              <w:divBdr>
                                <w:top w:val="none" w:sz="0" w:space="0" w:color="auto"/>
                                <w:left w:val="none" w:sz="0" w:space="0" w:color="auto"/>
                                <w:bottom w:val="none" w:sz="0" w:space="0" w:color="auto"/>
                                <w:right w:val="none" w:sz="0" w:space="0" w:color="auto"/>
                              </w:divBdr>
                            </w:div>
                          </w:divsChild>
                        </w:div>
                        <w:div w:id="1154835348">
                          <w:marLeft w:val="0"/>
                          <w:marRight w:val="0"/>
                          <w:marTop w:val="0"/>
                          <w:marBottom w:val="0"/>
                          <w:divBdr>
                            <w:top w:val="none" w:sz="0" w:space="0" w:color="auto"/>
                            <w:left w:val="none" w:sz="0" w:space="0" w:color="auto"/>
                            <w:bottom w:val="none" w:sz="0" w:space="0" w:color="auto"/>
                            <w:right w:val="none" w:sz="0" w:space="0" w:color="auto"/>
                          </w:divBdr>
                          <w:divsChild>
                            <w:div w:id="862324971">
                              <w:marLeft w:val="0"/>
                              <w:marRight w:val="0"/>
                              <w:marTop w:val="0"/>
                              <w:marBottom w:val="0"/>
                              <w:divBdr>
                                <w:top w:val="none" w:sz="0" w:space="0" w:color="auto"/>
                                <w:left w:val="none" w:sz="0" w:space="0" w:color="auto"/>
                                <w:bottom w:val="none" w:sz="0" w:space="0" w:color="auto"/>
                                <w:right w:val="none" w:sz="0" w:space="0" w:color="auto"/>
                              </w:divBdr>
                              <w:divsChild>
                                <w:div w:id="1658531434">
                                  <w:marLeft w:val="0"/>
                                  <w:marRight w:val="0"/>
                                  <w:marTop w:val="0"/>
                                  <w:marBottom w:val="0"/>
                                  <w:divBdr>
                                    <w:top w:val="none" w:sz="0" w:space="0" w:color="auto"/>
                                    <w:left w:val="none" w:sz="0" w:space="0" w:color="auto"/>
                                    <w:bottom w:val="none" w:sz="0" w:space="0" w:color="auto"/>
                                    <w:right w:val="none" w:sz="0" w:space="0" w:color="auto"/>
                                  </w:divBdr>
                                  <w:divsChild>
                                    <w:div w:id="1516505548">
                                      <w:marLeft w:val="0"/>
                                      <w:marRight w:val="0"/>
                                      <w:marTop w:val="0"/>
                                      <w:marBottom w:val="0"/>
                                      <w:divBdr>
                                        <w:top w:val="none" w:sz="0" w:space="0" w:color="auto"/>
                                        <w:left w:val="none" w:sz="0" w:space="0" w:color="auto"/>
                                        <w:bottom w:val="none" w:sz="0" w:space="0" w:color="auto"/>
                                        <w:right w:val="none" w:sz="0" w:space="0" w:color="auto"/>
                                      </w:divBdr>
                                      <w:divsChild>
                                        <w:div w:id="258951490">
                                          <w:marLeft w:val="0"/>
                                          <w:marRight w:val="0"/>
                                          <w:marTop w:val="0"/>
                                          <w:marBottom w:val="0"/>
                                          <w:divBdr>
                                            <w:top w:val="none" w:sz="0" w:space="0" w:color="auto"/>
                                            <w:left w:val="none" w:sz="0" w:space="0" w:color="auto"/>
                                            <w:bottom w:val="none" w:sz="0" w:space="0" w:color="auto"/>
                                            <w:right w:val="none" w:sz="0" w:space="0" w:color="auto"/>
                                          </w:divBdr>
                                          <w:divsChild>
                                            <w:div w:id="902644197">
                                              <w:marLeft w:val="0"/>
                                              <w:marRight w:val="0"/>
                                              <w:marTop w:val="0"/>
                                              <w:marBottom w:val="0"/>
                                              <w:divBdr>
                                                <w:top w:val="none" w:sz="0" w:space="0" w:color="auto"/>
                                                <w:left w:val="none" w:sz="0" w:space="0" w:color="auto"/>
                                                <w:bottom w:val="none" w:sz="0" w:space="0" w:color="auto"/>
                                                <w:right w:val="none" w:sz="0" w:space="0" w:color="auto"/>
                                              </w:divBdr>
                                              <w:divsChild>
                                                <w:div w:id="238441206">
                                                  <w:marLeft w:val="0"/>
                                                  <w:marRight w:val="0"/>
                                                  <w:marTop w:val="0"/>
                                                  <w:marBottom w:val="0"/>
                                                  <w:divBdr>
                                                    <w:top w:val="none" w:sz="0" w:space="0" w:color="auto"/>
                                                    <w:left w:val="none" w:sz="0" w:space="0" w:color="auto"/>
                                                    <w:bottom w:val="none" w:sz="0" w:space="0" w:color="auto"/>
                                                    <w:right w:val="none" w:sz="0" w:space="0" w:color="auto"/>
                                                  </w:divBdr>
                                                  <w:divsChild>
                                                    <w:div w:id="583147171">
                                                      <w:marLeft w:val="0"/>
                                                      <w:marRight w:val="0"/>
                                                      <w:marTop w:val="0"/>
                                                      <w:marBottom w:val="0"/>
                                                      <w:divBdr>
                                                        <w:top w:val="none" w:sz="0" w:space="0" w:color="auto"/>
                                                        <w:left w:val="none" w:sz="0" w:space="0" w:color="auto"/>
                                                        <w:bottom w:val="none" w:sz="0" w:space="0" w:color="auto"/>
                                                        <w:right w:val="none" w:sz="0" w:space="0" w:color="auto"/>
                                                      </w:divBdr>
                                                    </w:div>
                                                    <w:div w:id="80958537">
                                                      <w:marLeft w:val="0"/>
                                                      <w:marRight w:val="0"/>
                                                      <w:marTop w:val="0"/>
                                                      <w:marBottom w:val="0"/>
                                                      <w:divBdr>
                                                        <w:top w:val="none" w:sz="0" w:space="0" w:color="auto"/>
                                                        <w:left w:val="none" w:sz="0" w:space="0" w:color="auto"/>
                                                        <w:bottom w:val="none" w:sz="0" w:space="0" w:color="auto"/>
                                                        <w:right w:val="none" w:sz="0" w:space="0" w:color="auto"/>
                                                      </w:divBdr>
                                                      <w:divsChild>
                                                        <w:div w:id="1428887831">
                                                          <w:marLeft w:val="0"/>
                                                          <w:marRight w:val="0"/>
                                                          <w:marTop w:val="0"/>
                                                          <w:marBottom w:val="0"/>
                                                          <w:divBdr>
                                                            <w:top w:val="none" w:sz="0" w:space="0" w:color="auto"/>
                                                            <w:left w:val="none" w:sz="0" w:space="0" w:color="auto"/>
                                                            <w:bottom w:val="none" w:sz="0" w:space="0" w:color="auto"/>
                                                            <w:right w:val="none" w:sz="0" w:space="0" w:color="auto"/>
                                                          </w:divBdr>
                                                          <w:divsChild>
                                                            <w:div w:id="16711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99919">
                                          <w:marLeft w:val="-120"/>
                                          <w:marRight w:val="0"/>
                                          <w:marTop w:val="0"/>
                                          <w:marBottom w:val="60"/>
                                          <w:divBdr>
                                            <w:top w:val="none" w:sz="0" w:space="0" w:color="auto"/>
                                            <w:left w:val="none" w:sz="0" w:space="0" w:color="auto"/>
                                            <w:bottom w:val="none" w:sz="0" w:space="0" w:color="auto"/>
                                            <w:right w:val="none" w:sz="0" w:space="0" w:color="auto"/>
                                          </w:divBdr>
                                          <w:divsChild>
                                            <w:div w:id="1133060102">
                                              <w:marLeft w:val="0"/>
                                              <w:marRight w:val="0"/>
                                              <w:marTop w:val="0"/>
                                              <w:marBottom w:val="0"/>
                                              <w:divBdr>
                                                <w:top w:val="none" w:sz="0" w:space="0" w:color="auto"/>
                                                <w:left w:val="none" w:sz="0" w:space="0" w:color="auto"/>
                                                <w:bottom w:val="none" w:sz="0" w:space="0" w:color="auto"/>
                                                <w:right w:val="none" w:sz="0" w:space="0" w:color="auto"/>
                                              </w:divBdr>
                                              <w:divsChild>
                                                <w:div w:id="1302266588">
                                                  <w:marLeft w:val="0"/>
                                                  <w:marRight w:val="0"/>
                                                  <w:marTop w:val="0"/>
                                                  <w:marBottom w:val="0"/>
                                                  <w:divBdr>
                                                    <w:top w:val="none" w:sz="0" w:space="0" w:color="auto"/>
                                                    <w:left w:val="none" w:sz="0" w:space="0" w:color="auto"/>
                                                    <w:bottom w:val="none" w:sz="0" w:space="0" w:color="auto"/>
                                                    <w:right w:val="none" w:sz="0" w:space="0" w:color="auto"/>
                                                  </w:divBdr>
                                                  <w:divsChild>
                                                    <w:div w:id="1226448687">
                                                      <w:marLeft w:val="0"/>
                                                      <w:marRight w:val="0"/>
                                                      <w:marTop w:val="0"/>
                                                      <w:marBottom w:val="0"/>
                                                      <w:divBdr>
                                                        <w:top w:val="none" w:sz="0" w:space="0" w:color="auto"/>
                                                        <w:left w:val="none" w:sz="0" w:space="0" w:color="auto"/>
                                                        <w:bottom w:val="none" w:sz="0" w:space="0" w:color="auto"/>
                                                        <w:right w:val="none" w:sz="0" w:space="0" w:color="auto"/>
                                                      </w:divBdr>
                                                      <w:divsChild>
                                                        <w:div w:id="1742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5659">
                                  <w:marLeft w:val="0"/>
                                  <w:marRight w:val="0"/>
                                  <w:marTop w:val="0"/>
                                  <w:marBottom w:val="0"/>
                                  <w:divBdr>
                                    <w:top w:val="none" w:sz="0" w:space="0" w:color="auto"/>
                                    <w:left w:val="none" w:sz="0" w:space="0" w:color="auto"/>
                                    <w:bottom w:val="none" w:sz="0" w:space="0" w:color="auto"/>
                                    <w:right w:val="none" w:sz="0" w:space="0" w:color="auto"/>
                                  </w:divBdr>
                                  <w:divsChild>
                                    <w:div w:id="1912080776">
                                      <w:marLeft w:val="165"/>
                                      <w:marRight w:val="0"/>
                                      <w:marTop w:val="0"/>
                                      <w:marBottom w:val="0"/>
                                      <w:divBdr>
                                        <w:top w:val="none" w:sz="0" w:space="0" w:color="auto"/>
                                        <w:left w:val="none" w:sz="0" w:space="0" w:color="auto"/>
                                        <w:bottom w:val="none" w:sz="0" w:space="0" w:color="auto"/>
                                        <w:right w:val="none" w:sz="0" w:space="0" w:color="auto"/>
                                      </w:divBdr>
                                      <w:divsChild>
                                        <w:div w:id="5572034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59066440">
                              <w:marLeft w:val="0"/>
                              <w:marRight w:val="0"/>
                              <w:marTop w:val="0"/>
                              <w:marBottom w:val="0"/>
                              <w:divBdr>
                                <w:top w:val="none" w:sz="0" w:space="0" w:color="auto"/>
                                <w:left w:val="none" w:sz="0" w:space="0" w:color="auto"/>
                                <w:bottom w:val="none" w:sz="0" w:space="0" w:color="auto"/>
                                <w:right w:val="none" w:sz="0" w:space="0" w:color="auto"/>
                              </w:divBdr>
                              <w:divsChild>
                                <w:div w:id="1664623603">
                                  <w:marLeft w:val="0"/>
                                  <w:marRight w:val="0"/>
                                  <w:marTop w:val="0"/>
                                  <w:marBottom w:val="0"/>
                                  <w:divBdr>
                                    <w:top w:val="single" w:sz="2" w:space="0" w:color="auto"/>
                                    <w:left w:val="single" w:sz="2" w:space="0" w:color="auto"/>
                                    <w:bottom w:val="single" w:sz="2" w:space="0" w:color="auto"/>
                                    <w:right w:val="single" w:sz="2" w:space="0" w:color="auto"/>
                                  </w:divBdr>
                                  <w:divsChild>
                                    <w:div w:id="4657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525683">
          <w:marLeft w:val="0"/>
          <w:marRight w:val="0"/>
          <w:marTop w:val="0"/>
          <w:marBottom w:val="0"/>
          <w:divBdr>
            <w:top w:val="none" w:sz="0" w:space="0" w:color="auto"/>
            <w:left w:val="none" w:sz="0" w:space="0" w:color="auto"/>
            <w:bottom w:val="none" w:sz="0" w:space="0" w:color="auto"/>
            <w:right w:val="none" w:sz="0" w:space="0" w:color="auto"/>
          </w:divBdr>
          <w:divsChild>
            <w:div w:id="188612779">
              <w:marLeft w:val="0"/>
              <w:marRight w:val="0"/>
              <w:marTop w:val="0"/>
              <w:marBottom w:val="0"/>
              <w:divBdr>
                <w:top w:val="none" w:sz="0" w:space="0" w:color="auto"/>
                <w:left w:val="none" w:sz="0" w:space="0" w:color="auto"/>
                <w:bottom w:val="none" w:sz="0" w:space="0" w:color="auto"/>
                <w:right w:val="none" w:sz="0" w:space="0" w:color="auto"/>
              </w:divBdr>
              <w:divsChild>
                <w:div w:id="74208162">
                  <w:marLeft w:val="0"/>
                  <w:marRight w:val="90"/>
                  <w:marTop w:val="30"/>
                  <w:marBottom w:val="0"/>
                  <w:divBdr>
                    <w:top w:val="none" w:sz="0" w:space="0" w:color="auto"/>
                    <w:left w:val="none" w:sz="0" w:space="0" w:color="auto"/>
                    <w:bottom w:val="none" w:sz="0" w:space="0" w:color="auto"/>
                    <w:right w:val="none" w:sz="0" w:space="0" w:color="auto"/>
                  </w:divBdr>
                  <w:divsChild>
                    <w:div w:id="1239287638">
                      <w:marLeft w:val="0"/>
                      <w:marRight w:val="0"/>
                      <w:marTop w:val="0"/>
                      <w:marBottom w:val="0"/>
                      <w:divBdr>
                        <w:top w:val="none" w:sz="0" w:space="0" w:color="auto"/>
                        <w:left w:val="none" w:sz="0" w:space="0" w:color="auto"/>
                        <w:bottom w:val="none" w:sz="0" w:space="0" w:color="auto"/>
                        <w:right w:val="none" w:sz="0" w:space="0" w:color="auto"/>
                      </w:divBdr>
                    </w:div>
                  </w:divsChild>
                </w:div>
                <w:div w:id="589311566">
                  <w:marLeft w:val="0"/>
                  <w:marRight w:val="0"/>
                  <w:marTop w:val="0"/>
                  <w:marBottom w:val="0"/>
                  <w:divBdr>
                    <w:top w:val="none" w:sz="0" w:space="0" w:color="auto"/>
                    <w:left w:val="none" w:sz="0" w:space="0" w:color="auto"/>
                    <w:bottom w:val="none" w:sz="0" w:space="0" w:color="auto"/>
                    <w:right w:val="none" w:sz="0" w:space="0" w:color="auto"/>
                  </w:divBdr>
                  <w:divsChild>
                    <w:div w:id="118576040">
                      <w:marLeft w:val="0"/>
                      <w:marRight w:val="0"/>
                      <w:marTop w:val="0"/>
                      <w:marBottom w:val="0"/>
                      <w:divBdr>
                        <w:top w:val="none" w:sz="0" w:space="0" w:color="auto"/>
                        <w:left w:val="none" w:sz="0" w:space="0" w:color="auto"/>
                        <w:bottom w:val="none" w:sz="0" w:space="0" w:color="auto"/>
                        <w:right w:val="none" w:sz="0" w:space="0" w:color="auto"/>
                      </w:divBdr>
                      <w:divsChild>
                        <w:div w:id="778916789">
                          <w:marLeft w:val="0"/>
                          <w:marRight w:val="0"/>
                          <w:marTop w:val="0"/>
                          <w:marBottom w:val="0"/>
                          <w:divBdr>
                            <w:top w:val="none" w:sz="0" w:space="0" w:color="auto"/>
                            <w:left w:val="none" w:sz="0" w:space="0" w:color="auto"/>
                            <w:bottom w:val="none" w:sz="0" w:space="0" w:color="auto"/>
                            <w:right w:val="none" w:sz="0" w:space="0" w:color="auto"/>
                          </w:divBdr>
                          <w:divsChild>
                            <w:div w:id="381566424">
                              <w:marLeft w:val="0"/>
                              <w:marRight w:val="0"/>
                              <w:marTop w:val="0"/>
                              <w:marBottom w:val="0"/>
                              <w:divBdr>
                                <w:top w:val="none" w:sz="0" w:space="0" w:color="auto"/>
                                <w:left w:val="none" w:sz="0" w:space="0" w:color="auto"/>
                                <w:bottom w:val="none" w:sz="0" w:space="0" w:color="auto"/>
                                <w:right w:val="none" w:sz="0" w:space="0" w:color="auto"/>
                              </w:divBdr>
                              <w:divsChild>
                                <w:div w:id="342631757">
                                  <w:marLeft w:val="0"/>
                                  <w:marRight w:val="0"/>
                                  <w:marTop w:val="0"/>
                                  <w:marBottom w:val="0"/>
                                  <w:divBdr>
                                    <w:top w:val="none" w:sz="0" w:space="0" w:color="auto"/>
                                    <w:left w:val="none" w:sz="0" w:space="0" w:color="auto"/>
                                    <w:bottom w:val="none" w:sz="0" w:space="0" w:color="auto"/>
                                    <w:right w:val="none" w:sz="0" w:space="0" w:color="auto"/>
                                  </w:divBdr>
                                  <w:divsChild>
                                    <w:div w:id="1091512070">
                                      <w:marLeft w:val="0"/>
                                      <w:marRight w:val="0"/>
                                      <w:marTop w:val="0"/>
                                      <w:marBottom w:val="0"/>
                                      <w:divBdr>
                                        <w:top w:val="none" w:sz="0" w:space="0" w:color="auto"/>
                                        <w:left w:val="none" w:sz="0" w:space="0" w:color="auto"/>
                                        <w:bottom w:val="none" w:sz="0" w:space="0" w:color="auto"/>
                                        <w:right w:val="none" w:sz="0" w:space="0" w:color="auto"/>
                                      </w:divBdr>
                                      <w:divsChild>
                                        <w:div w:id="2112703728">
                                          <w:marLeft w:val="0"/>
                                          <w:marRight w:val="0"/>
                                          <w:marTop w:val="0"/>
                                          <w:marBottom w:val="0"/>
                                          <w:divBdr>
                                            <w:top w:val="none" w:sz="0" w:space="0" w:color="auto"/>
                                            <w:left w:val="none" w:sz="0" w:space="0" w:color="auto"/>
                                            <w:bottom w:val="none" w:sz="0" w:space="0" w:color="auto"/>
                                            <w:right w:val="none" w:sz="0" w:space="0" w:color="auto"/>
                                          </w:divBdr>
                                          <w:divsChild>
                                            <w:div w:id="290016647">
                                              <w:marLeft w:val="0"/>
                                              <w:marRight w:val="0"/>
                                              <w:marTop w:val="0"/>
                                              <w:marBottom w:val="0"/>
                                              <w:divBdr>
                                                <w:top w:val="none" w:sz="0" w:space="0" w:color="auto"/>
                                                <w:left w:val="none" w:sz="0" w:space="0" w:color="auto"/>
                                                <w:bottom w:val="none" w:sz="0" w:space="0" w:color="auto"/>
                                                <w:right w:val="none" w:sz="0" w:space="0" w:color="auto"/>
                                              </w:divBdr>
                                            </w:div>
                                            <w:div w:id="1691908902">
                                              <w:marLeft w:val="0"/>
                                              <w:marRight w:val="0"/>
                                              <w:marTop w:val="0"/>
                                              <w:marBottom w:val="0"/>
                                              <w:divBdr>
                                                <w:top w:val="none" w:sz="0" w:space="0" w:color="auto"/>
                                                <w:left w:val="none" w:sz="0" w:space="0" w:color="auto"/>
                                                <w:bottom w:val="none" w:sz="0" w:space="0" w:color="auto"/>
                                                <w:right w:val="none" w:sz="0" w:space="0" w:color="auto"/>
                                              </w:divBdr>
                                              <w:divsChild>
                                                <w:div w:id="2074232309">
                                                  <w:marLeft w:val="0"/>
                                                  <w:marRight w:val="0"/>
                                                  <w:marTop w:val="0"/>
                                                  <w:marBottom w:val="0"/>
                                                  <w:divBdr>
                                                    <w:top w:val="none" w:sz="0" w:space="0" w:color="auto"/>
                                                    <w:left w:val="none" w:sz="0" w:space="0" w:color="auto"/>
                                                    <w:bottom w:val="none" w:sz="0" w:space="0" w:color="auto"/>
                                                    <w:right w:val="none" w:sz="0" w:space="0" w:color="auto"/>
                                                  </w:divBdr>
                                                  <w:divsChild>
                                                    <w:div w:id="1123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388927">
                          <w:marLeft w:val="0"/>
                          <w:marRight w:val="0"/>
                          <w:marTop w:val="0"/>
                          <w:marBottom w:val="0"/>
                          <w:divBdr>
                            <w:top w:val="none" w:sz="0" w:space="0" w:color="auto"/>
                            <w:left w:val="none" w:sz="0" w:space="0" w:color="auto"/>
                            <w:bottom w:val="none" w:sz="0" w:space="0" w:color="auto"/>
                            <w:right w:val="none" w:sz="0" w:space="0" w:color="auto"/>
                          </w:divBdr>
                          <w:divsChild>
                            <w:div w:id="137961220">
                              <w:marLeft w:val="165"/>
                              <w:marRight w:val="0"/>
                              <w:marTop w:val="0"/>
                              <w:marBottom w:val="0"/>
                              <w:divBdr>
                                <w:top w:val="none" w:sz="0" w:space="0" w:color="auto"/>
                                <w:left w:val="none" w:sz="0" w:space="0" w:color="auto"/>
                                <w:bottom w:val="none" w:sz="0" w:space="0" w:color="auto"/>
                                <w:right w:val="none" w:sz="0" w:space="0" w:color="auto"/>
                              </w:divBdr>
                              <w:divsChild>
                                <w:div w:id="1481192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62515224">
                      <w:marLeft w:val="0"/>
                      <w:marRight w:val="0"/>
                      <w:marTop w:val="0"/>
                      <w:marBottom w:val="0"/>
                      <w:divBdr>
                        <w:top w:val="none" w:sz="0" w:space="0" w:color="auto"/>
                        <w:left w:val="none" w:sz="0" w:space="0" w:color="auto"/>
                        <w:bottom w:val="none" w:sz="0" w:space="0" w:color="auto"/>
                        <w:right w:val="none" w:sz="0" w:space="0" w:color="auto"/>
                      </w:divBdr>
                      <w:divsChild>
                        <w:div w:id="808011165">
                          <w:marLeft w:val="0"/>
                          <w:marRight w:val="0"/>
                          <w:marTop w:val="0"/>
                          <w:marBottom w:val="0"/>
                          <w:divBdr>
                            <w:top w:val="single" w:sz="2" w:space="0" w:color="auto"/>
                            <w:left w:val="single" w:sz="2" w:space="0" w:color="auto"/>
                            <w:bottom w:val="single" w:sz="2" w:space="0" w:color="auto"/>
                            <w:right w:val="single" w:sz="2" w:space="0" w:color="auto"/>
                          </w:divBdr>
                          <w:divsChild>
                            <w:div w:id="16547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62124">
          <w:marLeft w:val="0"/>
          <w:marRight w:val="0"/>
          <w:marTop w:val="0"/>
          <w:marBottom w:val="0"/>
          <w:divBdr>
            <w:top w:val="none" w:sz="0" w:space="0" w:color="auto"/>
            <w:left w:val="none" w:sz="0" w:space="0" w:color="auto"/>
            <w:bottom w:val="none" w:sz="0" w:space="0" w:color="auto"/>
            <w:right w:val="none" w:sz="0" w:space="0" w:color="auto"/>
          </w:divBdr>
          <w:divsChild>
            <w:div w:id="1902054331">
              <w:marLeft w:val="0"/>
              <w:marRight w:val="0"/>
              <w:marTop w:val="0"/>
              <w:marBottom w:val="0"/>
              <w:divBdr>
                <w:top w:val="none" w:sz="0" w:space="0" w:color="auto"/>
                <w:left w:val="none" w:sz="0" w:space="0" w:color="auto"/>
                <w:bottom w:val="none" w:sz="0" w:space="0" w:color="auto"/>
                <w:right w:val="none" w:sz="0" w:space="0" w:color="auto"/>
              </w:divBdr>
              <w:divsChild>
                <w:div w:id="1087846714">
                  <w:marLeft w:val="0"/>
                  <w:marRight w:val="0"/>
                  <w:marTop w:val="0"/>
                  <w:marBottom w:val="0"/>
                  <w:divBdr>
                    <w:top w:val="none" w:sz="0" w:space="0" w:color="auto"/>
                    <w:left w:val="none" w:sz="0" w:space="0" w:color="auto"/>
                    <w:bottom w:val="none" w:sz="0" w:space="0" w:color="auto"/>
                    <w:right w:val="none" w:sz="0" w:space="0" w:color="auto"/>
                  </w:divBdr>
                  <w:divsChild>
                    <w:div w:id="1294480299">
                      <w:marLeft w:val="0"/>
                      <w:marRight w:val="0"/>
                      <w:marTop w:val="0"/>
                      <w:marBottom w:val="0"/>
                      <w:divBdr>
                        <w:top w:val="none" w:sz="0" w:space="0" w:color="auto"/>
                        <w:left w:val="none" w:sz="0" w:space="0" w:color="auto"/>
                        <w:bottom w:val="none" w:sz="0" w:space="0" w:color="auto"/>
                        <w:right w:val="none" w:sz="0" w:space="0" w:color="auto"/>
                      </w:divBdr>
                      <w:divsChild>
                        <w:div w:id="1772701856">
                          <w:marLeft w:val="0"/>
                          <w:marRight w:val="90"/>
                          <w:marTop w:val="90"/>
                          <w:marBottom w:val="0"/>
                          <w:divBdr>
                            <w:top w:val="none" w:sz="0" w:space="0" w:color="auto"/>
                            <w:left w:val="none" w:sz="0" w:space="0" w:color="auto"/>
                            <w:bottom w:val="none" w:sz="0" w:space="0" w:color="auto"/>
                            <w:right w:val="none" w:sz="0" w:space="0" w:color="auto"/>
                          </w:divBdr>
                          <w:divsChild>
                            <w:div w:id="1847594181">
                              <w:marLeft w:val="0"/>
                              <w:marRight w:val="0"/>
                              <w:marTop w:val="0"/>
                              <w:marBottom w:val="0"/>
                              <w:divBdr>
                                <w:top w:val="none" w:sz="0" w:space="0" w:color="auto"/>
                                <w:left w:val="none" w:sz="0" w:space="0" w:color="auto"/>
                                <w:bottom w:val="none" w:sz="0" w:space="0" w:color="auto"/>
                                <w:right w:val="none" w:sz="0" w:space="0" w:color="auto"/>
                              </w:divBdr>
                            </w:div>
                          </w:divsChild>
                        </w:div>
                        <w:div w:id="1616325857">
                          <w:marLeft w:val="0"/>
                          <w:marRight w:val="0"/>
                          <w:marTop w:val="0"/>
                          <w:marBottom w:val="0"/>
                          <w:divBdr>
                            <w:top w:val="none" w:sz="0" w:space="0" w:color="auto"/>
                            <w:left w:val="none" w:sz="0" w:space="0" w:color="auto"/>
                            <w:bottom w:val="none" w:sz="0" w:space="0" w:color="auto"/>
                            <w:right w:val="none" w:sz="0" w:space="0" w:color="auto"/>
                          </w:divBdr>
                          <w:divsChild>
                            <w:div w:id="1774008004">
                              <w:marLeft w:val="0"/>
                              <w:marRight w:val="0"/>
                              <w:marTop w:val="0"/>
                              <w:marBottom w:val="0"/>
                              <w:divBdr>
                                <w:top w:val="none" w:sz="0" w:space="0" w:color="auto"/>
                                <w:left w:val="none" w:sz="0" w:space="0" w:color="auto"/>
                                <w:bottom w:val="none" w:sz="0" w:space="0" w:color="auto"/>
                                <w:right w:val="none" w:sz="0" w:space="0" w:color="auto"/>
                              </w:divBdr>
                              <w:divsChild>
                                <w:div w:id="1113942234">
                                  <w:marLeft w:val="0"/>
                                  <w:marRight w:val="0"/>
                                  <w:marTop w:val="0"/>
                                  <w:marBottom w:val="0"/>
                                  <w:divBdr>
                                    <w:top w:val="none" w:sz="0" w:space="0" w:color="auto"/>
                                    <w:left w:val="none" w:sz="0" w:space="0" w:color="auto"/>
                                    <w:bottom w:val="none" w:sz="0" w:space="0" w:color="auto"/>
                                    <w:right w:val="none" w:sz="0" w:space="0" w:color="auto"/>
                                  </w:divBdr>
                                  <w:divsChild>
                                    <w:div w:id="1524132346">
                                      <w:marLeft w:val="0"/>
                                      <w:marRight w:val="0"/>
                                      <w:marTop w:val="0"/>
                                      <w:marBottom w:val="0"/>
                                      <w:divBdr>
                                        <w:top w:val="none" w:sz="0" w:space="0" w:color="auto"/>
                                        <w:left w:val="none" w:sz="0" w:space="0" w:color="auto"/>
                                        <w:bottom w:val="none" w:sz="0" w:space="0" w:color="auto"/>
                                        <w:right w:val="none" w:sz="0" w:space="0" w:color="auto"/>
                                      </w:divBdr>
                                      <w:divsChild>
                                        <w:div w:id="754325284">
                                          <w:marLeft w:val="0"/>
                                          <w:marRight w:val="0"/>
                                          <w:marTop w:val="0"/>
                                          <w:marBottom w:val="0"/>
                                          <w:divBdr>
                                            <w:top w:val="none" w:sz="0" w:space="0" w:color="auto"/>
                                            <w:left w:val="none" w:sz="0" w:space="0" w:color="auto"/>
                                            <w:bottom w:val="none" w:sz="0" w:space="0" w:color="auto"/>
                                            <w:right w:val="none" w:sz="0" w:space="0" w:color="auto"/>
                                          </w:divBdr>
                                          <w:divsChild>
                                            <w:div w:id="1752968400">
                                              <w:marLeft w:val="0"/>
                                              <w:marRight w:val="0"/>
                                              <w:marTop w:val="0"/>
                                              <w:marBottom w:val="0"/>
                                              <w:divBdr>
                                                <w:top w:val="none" w:sz="0" w:space="0" w:color="auto"/>
                                                <w:left w:val="none" w:sz="0" w:space="0" w:color="auto"/>
                                                <w:bottom w:val="none" w:sz="0" w:space="0" w:color="auto"/>
                                                <w:right w:val="none" w:sz="0" w:space="0" w:color="auto"/>
                                              </w:divBdr>
                                              <w:divsChild>
                                                <w:div w:id="446236465">
                                                  <w:marLeft w:val="0"/>
                                                  <w:marRight w:val="0"/>
                                                  <w:marTop w:val="0"/>
                                                  <w:marBottom w:val="0"/>
                                                  <w:divBdr>
                                                    <w:top w:val="none" w:sz="0" w:space="0" w:color="auto"/>
                                                    <w:left w:val="none" w:sz="0" w:space="0" w:color="auto"/>
                                                    <w:bottom w:val="none" w:sz="0" w:space="0" w:color="auto"/>
                                                    <w:right w:val="none" w:sz="0" w:space="0" w:color="auto"/>
                                                  </w:divBdr>
                                                  <w:divsChild>
                                                    <w:div w:id="1010568774">
                                                      <w:marLeft w:val="0"/>
                                                      <w:marRight w:val="0"/>
                                                      <w:marTop w:val="0"/>
                                                      <w:marBottom w:val="0"/>
                                                      <w:divBdr>
                                                        <w:top w:val="none" w:sz="0" w:space="0" w:color="auto"/>
                                                        <w:left w:val="none" w:sz="0" w:space="0" w:color="auto"/>
                                                        <w:bottom w:val="none" w:sz="0" w:space="0" w:color="auto"/>
                                                        <w:right w:val="none" w:sz="0" w:space="0" w:color="auto"/>
                                                      </w:divBdr>
                                                    </w:div>
                                                    <w:div w:id="1053624495">
                                                      <w:marLeft w:val="0"/>
                                                      <w:marRight w:val="0"/>
                                                      <w:marTop w:val="0"/>
                                                      <w:marBottom w:val="0"/>
                                                      <w:divBdr>
                                                        <w:top w:val="none" w:sz="0" w:space="0" w:color="auto"/>
                                                        <w:left w:val="none" w:sz="0" w:space="0" w:color="auto"/>
                                                        <w:bottom w:val="none" w:sz="0" w:space="0" w:color="auto"/>
                                                        <w:right w:val="none" w:sz="0" w:space="0" w:color="auto"/>
                                                      </w:divBdr>
                                                      <w:divsChild>
                                                        <w:div w:id="1519927772">
                                                          <w:marLeft w:val="0"/>
                                                          <w:marRight w:val="0"/>
                                                          <w:marTop w:val="0"/>
                                                          <w:marBottom w:val="0"/>
                                                          <w:divBdr>
                                                            <w:top w:val="none" w:sz="0" w:space="0" w:color="auto"/>
                                                            <w:left w:val="none" w:sz="0" w:space="0" w:color="auto"/>
                                                            <w:bottom w:val="none" w:sz="0" w:space="0" w:color="auto"/>
                                                            <w:right w:val="none" w:sz="0" w:space="0" w:color="auto"/>
                                                          </w:divBdr>
                                                          <w:divsChild>
                                                            <w:div w:id="7566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72711">
                                  <w:marLeft w:val="0"/>
                                  <w:marRight w:val="0"/>
                                  <w:marTop w:val="0"/>
                                  <w:marBottom w:val="0"/>
                                  <w:divBdr>
                                    <w:top w:val="none" w:sz="0" w:space="0" w:color="auto"/>
                                    <w:left w:val="none" w:sz="0" w:space="0" w:color="auto"/>
                                    <w:bottom w:val="none" w:sz="0" w:space="0" w:color="auto"/>
                                    <w:right w:val="none" w:sz="0" w:space="0" w:color="auto"/>
                                  </w:divBdr>
                                  <w:divsChild>
                                    <w:div w:id="1934432532">
                                      <w:marLeft w:val="165"/>
                                      <w:marRight w:val="0"/>
                                      <w:marTop w:val="0"/>
                                      <w:marBottom w:val="0"/>
                                      <w:divBdr>
                                        <w:top w:val="none" w:sz="0" w:space="0" w:color="auto"/>
                                        <w:left w:val="none" w:sz="0" w:space="0" w:color="auto"/>
                                        <w:bottom w:val="none" w:sz="0" w:space="0" w:color="auto"/>
                                        <w:right w:val="none" w:sz="0" w:space="0" w:color="auto"/>
                                      </w:divBdr>
                                      <w:divsChild>
                                        <w:div w:id="2179352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49337768">
                              <w:marLeft w:val="0"/>
                              <w:marRight w:val="0"/>
                              <w:marTop w:val="0"/>
                              <w:marBottom w:val="0"/>
                              <w:divBdr>
                                <w:top w:val="none" w:sz="0" w:space="0" w:color="auto"/>
                                <w:left w:val="none" w:sz="0" w:space="0" w:color="auto"/>
                                <w:bottom w:val="none" w:sz="0" w:space="0" w:color="auto"/>
                                <w:right w:val="none" w:sz="0" w:space="0" w:color="auto"/>
                              </w:divBdr>
                              <w:divsChild>
                                <w:div w:id="1221137657">
                                  <w:marLeft w:val="0"/>
                                  <w:marRight w:val="0"/>
                                  <w:marTop w:val="0"/>
                                  <w:marBottom w:val="0"/>
                                  <w:divBdr>
                                    <w:top w:val="single" w:sz="2" w:space="0" w:color="auto"/>
                                    <w:left w:val="single" w:sz="2" w:space="0" w:color="auto"/>
                                    <w:bottom w:val="single" w:sz="2" w:space="0" w:color="auto"/>
                                    <w:right w:val="single" w:sz="2" w:space="0" w:color="auto"/>
                                  </w:divBdr>
                                  <w:divsChild>
                                    <w:div w:id="477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904653">
          <w:marLeft w:val="0"/>
          <w:marRight w:val="0"/>
          <w:marTop w:val="0"/>
          <w:marBottom w:val="0"/>
          <w:divBdr>
            <w:top w:val="none" w:sz="0" w:space="0" w:color="auto"/>
            <w:left w:val="none" w:sz="0" w:space="0" w:color="auto"/>
            <w:bottom w:val="none" w:sz="0" w:space="0" w:color="auto"/>
            <w:right w:val="none" w:sz="0" w:space="0" w:color="auto"/>
          </w:divBdr>
          <w:divsChild>
            <w:div w:id="2145661458">
              <w:marLeft w:val="0"/>
              <w:marRight w:val="0"/>
              <w:marTop w:val="0"/>
              <w:marBottom w:val="0"/>
              <w:divBdr>
                <w:top w:val="none" w:sz="0" w:space="0" w:color="auto"/>
                <w:left w:val="none" w:sz="0" w:space="0" w:color="auto"/>
                <w:bottom w:val="none" w:sz="0" w:space="0" w:color="auto"/>
                <w:right w:val="none" w:sz="0" w:space="0" w:color="auto"/>
              </w:divBdr>
              <w:divsChild>
                <w:div w:id="284049176">
                  <w:marLeft w:val="0"/>
                  <w:marRight w:val="90"/>
                  <w:marTop w:val="30"/>
                  <w:marBottom w:val="0"/>
                  <w:divBdr>
                    <w:top w:val="none" w:sz="0" w:space="0" w:color="auto"/>
                    <w:left w:val="none" w:sz="0" w:space="0" w:color="auto"/>
                    <w:bottom w:val="none" w:sz="0" w:space="0" w:color="auto"/>
                    <w:right w:val="none" w:sz="0" w:space="0" w:color="auto"/>
                  </w:divBdr>
                  <w:divsChild>
                    <w:div w:id="233900807">
                      <w:marLeft w:val="0"/>
                      <w:marRight w:val="0"/>
                      <w:marTop w:val="0"/>
                      <w:marBottom w:val="0"/>
                      <w:divBdr>
                        <w:top w:val="none" w:sz="0" w:space="0" w:color="auto"/>
                        <w:left w:val="none" w:sz="0" w:space="0" w:color="auto"/>
                        <w:bottom w:val="none" w:sz="0" w:space="0" w:color="auto"/>
                        <w:right w:val="none" w:sz="0" w:space="0" w:color="auto"/>
                      </w:divBdr>
                    </w:div>
                  </w:divsChild>
                </w:div>
                <w:div w:id="302202594">
                  <w:marLeft w:val="0"/>
                  <w:marRight w:val="0"/>
                  <w:marTop w:val="0"/>
                  <w:marBottom w:val="0"/>
                  <w:divBdr>
                    <w:top w:val="none" w:sz="0" w:space="0" w:color="auto"/>
                    <w:left w:val="none" w:sz="0" w:space="0" w:color="auto"/>
                    <w:bottom w:val="none" w:sz="0" w:space="0" w:color="auto"/>
                    <w:right w:val="none" w:sz="0" w:space="0" w:color="auto"/>
                  </w:divBdr>
                  <w:divsChild>
                    <w:div w:id="1307736557">
                      <w:marLeft w:val="0"/>
                      <w:marRight w:val="0"/>
                      <w:marTop w:val="0"/>
                      <w:marBottom w:val="0"/>
                      <w:divBdr>
                        <w:top w:val="none" w:sz="0" w:space="0" w:color="auto"/>
                        <w:left w:val="none" w:sz="0" w:space="0" w:color="auto"/>
                        <w:bottom w:val="none" w:sz="0" w:space="0" w:color="auto"/>
                        <w:right w:val="none" w:sz="0" w:space="0" w:color="auto"/>
                      </w:divBdr>
                      <w:divsChild>
                        <w:div w:id="1152284444">
                          <w:marLeft w:val="0"/>
                          <w:marRight w:val="0"/>
                          <w:marTop w:val="0"/>
                          <w:marBottom w:val="0"/>
                          <w:divBdr>
                            <w:top w:val="none" w:sz="0" w:space="0" w:color="auto"/>
                            <w:left w:val="none" w:sz="0" w:space="0" w:color="auto"/>
                            <w:bottom w:val="none" w:sz="0" w:space="0" w:color="auto"/>
                            <w:right w:val="none" w:sz="0" w:space="0" w:color="auto"/>
                          </w:divBdr>
                          <w:divsChild>
                            <w:div w:id="1313829884">
                              <w:marLeft w:val="0"/>
                              <w:marRight w:val="0"/>
                              <w:marTop w:val="0"/>
                              <w:marBottom w:val="0"/>
                              <w:divBdr>
                                <w:top w:val="none" w:sz="0" w:space="0" w:color="auto"/>
                                <w:left w:val="none" w:sz="0" w:space="0" w:color="auto"/>
                                <w:bottom w:val="none" w:sz="0" w:space="0" w:color="auto"/>
                                <w:right w:val="none" w:sz="0" w:space="0" w:color="auto"/>
                              </w:divBdr>
                              <w:divsChild>
                                <w:div w:id="1331522522">
                                  <w:marLeft w:val="0"/>
                                  <w:marRight w:val="0"/>
                                  <w:marTop w:val="0"/>
                                  <w:marBottom w:val="0"/>
                                  <w:divBdr>
                                    <w:top w:val="none" w:sz="0" w:space="0" w:color="auto"/>
                                    <w:left w:val="none" w:sz="0" w:space="0" w:color="auto"/>
                                    <w:bottom w:val="none" w:sz="0" w:space="0" w:color="auto"/>
                                    <w:right w:val="none" w:sz="0" w:space="0" w:color="auto"/>
                                  </w:divBdr>
                                  <w:divsChild>
                                    <w:div w:id="1105685133">
                                      <w:marLeft w:val="0"/>
                                      <w:marRight w:val="0"/>
                                      <w:marTop w:val="0"/>
                                      <w:marBottom w:val="0"/>
                                      <w:divBdr>
                                        <w:top w:val="none" w:sz="0" w:space="0" w:color="auto"/>
                                        <w:left w:val="none" w:sz="0" w:space="0" w:color="auto"/>
                                        <w:bottom w:val="none" w:sz="0" w:space="0" w:color="auto"/>
                                        <w:right w:val="none" w:sz="0" w:space="0" w:color="auto"/>
                                      </w:divBdr>
                                      <w:divsChild>
                                        <w:div w:id="1569346311">
                                          <w:marLeft w:val="0"/>
                                          <w:marRight w:val="0"/>
                                          <w:marTop w:val="0"/>
                                          <w:marBottom w:val="0"/>
                                          <w:divBdr>
                                            <w:top w:val="none" w:sz="0" w:space="0" w:color="auto"/>
                                            <w:left w:val="none" w:sz="0" w:space="0" w:color="auto"/>
                                            <w:bottom w:val="none" w:sz="0" w:space="0" w:color="auto"/>
                                            <w:right w:val="none" w:sz="0" w:space="0" w:color="auto"/>
                                          </w:divBdr>
                                          <w:divsChild>
                                            <w:div w:id="212813697">
                                              <w:marLeft w:val="0"/>
                                              <w:marRight w:val="0"/>
                                              <w:marTop w:val="0"/>
                                              <w:marBottom w:val="0"/>
                                              <w:divBdr>
                                                <w:top w:val="none" w:sz="0" w:space="0" w:color="auto"/>
                                                <w:left w:val="none" w:sz="0" w:space="0" w:color="auto"/>
                                                <w:bottom w:val="none" w:sz="0" w:space="0" w:color="auto"/>
                                                <w:right w:val="none" w:sz="0" w:space="0" w:color="auto"/>
                                              </w:divBdr>
                                            </w:div>
                                            <w:div w:id="1247300022">
                                              <w:marLeft w:val="0"/>
                                              <w:marRight w:val="0"/>
                                              <w:marTop w:val="0"/>
                                              <w:marBottom w:val="0"/>
                                              <w:divBdr>
                                                <w:top w:val="none" w:sz="0" w:space="0" w:color="auto"/>
                                                <w:left w:val="none" w:sz="0" w:space="0" w:color="auto"/>
                                                <w:bottom w:val="none" w:sz="0" w:space="0" w:color="auto"/>
                                                <w:right w:val="none" w:sz="0" w:space="0" w:color="auto"/>
                                              </w:divBdr>
                                              <w:divsChild>
                                                <w:div w:id="1982880523">
                                                  <w:marLeft w:val="0"/>
                                                  <w:marRight w:val="0"/>
                                                  <w:marTop w:val="0"/>
                                                  <w:marBottom w:val="0"/>
                                                  <w:divBdr>
                                                    <w:top w:val="none" w:sz="0" w:space="0" w:color="auto"/>
                                                    <w:left w:val="none" w:sz="0" w:space="0" w:color="auto"/>
                                                    <w:bottom w:val="none" w:sz="0" w:space="0" w:color="auto"/>
                                                    <w:right w:val="none" w:sz="0" w:space="0" w:color="auto"/>
                                                  </w:divBdr>
                                                  <w:divsChild>
                                                    <w:div w:id="12962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40655">
                                  <w:marLeft w:val="0"/>
                                  <w:marRight w:val="0"/>
                                  <w:marTop w:val="0"/>
                                  <w:marBottom w:val="0"/>
                                  <w:divBdr>
                                    <w:top w:val="none" w:sz="0" w:space="0" w:color="auto"/>
                                    <w:left w:val="none" w:sz="0" w:space="0" w:color="auto"/>
                                    <w:bottom w:val="none" w:sz="0" w:space="0" w:color="auto"/>
                                    <w:right w:val="none" w:sz="0" w:space="0" w:color="auto"/>
                                  </w:divBdr>
                                  <w:divsChild>
                                    <w:div w:id="1695687102">
                                      <w:marLeft w:val="0"/>
                                      <w:marRight w:val="0"/>
                                      <w:marTop w:val="0"/>
                                      <w:marBottom w:val="0"/>
                                      <w:divBdr>
                                        <w:top w:val="none" w:sz="0" w:space="0" w:color="auto"/>
                                        <w:left w:val="none" w:sz="0" w:space="0" w:color="auto"/>
                                        <w:bottom w:val="none" w:sz="0" w:space="0" w:color="auto"/>
                                        <w:right w:val="none" w:sz="0" w:space="0" w:color="auto"/>
                                      </w:divBdr>
                                      <w:divsChild>
                                        <w:div w:id="59251560">
                                          <w:marLeft w:val="0"/>
                                          <w:marRight w:val="0"/>
                                          <w:marTop w:val="0"/>
                                          <w:marBottom w:val="0"/>
                                          <w:divBdr>
                                            <w:top w:val="none" w:sz="0" w:space="0" w:color="auto"/>
                                            <w:left w:val="none" w:sz="0" w:space="0" w:color="auto"/>
                                            <w:bottom w:val="none" w:sz="0" w:space="0" w:color="auto"/>
                                            <w:right w:val="none" w:sz="0" w:space="0" w:color="auto"/>
                                          </w:divBdr>
                                          <w:divsChild>
                                            <w:div w:id="1203204364">
                                              <w:marLeft w:val="0"/>
                                              <w:marRight w:val="0"/>
                                              <w:marTop w:val="0"/>
                                              <w:marBottom w:val="0"/>
                                              <w:divBdr>
                                                <w:top w:val="none" w:sz="0" w:space="0" w:color="auto"/>
                                                <w:left w:val="none" w:sz="0" w:space="0" w:color="auto"/>
                                                <w:bottom w:val="none" w:sz="0" w:space="0" w:color="auto"/>
                                                <w:right w:val="none" w:sz="0" w:space="0" w:color="auto"/>
                                              </w:divBdr>
                                              <w:divsChild>
                                                <w:div w:id="6654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760077">
                          <w:marLeft w:val="0"/>
                          <w:marRight w:val="0"/>
                          <w:marTop w:val="0"/>
                          <w:marBottom w:val="0"/>
                          <w:divBdr>
                            <w:top w:val="none" w:sz="0" w:space="0" w:color="auto"/>
                            <w:left w:val="none" w:sz="0" w:space="0" w:color="auto"/>
                            <w:bottom w:val="none" w:sz="0" w:space="0" w:color="auto"/>
                            <w:right w:val="none" w:sz="0" w:space="0" w:color="auto"/>
                          </w:divBdr>
                          <w:divsChild>
                            <w:div w:id="2014533102">
                              <w:marLeft w:val="165"/>
                              <w:marRight w:val="0"/>
                              <w:marTop w:val="0"/>
                              <w:marBottom w:val="0"/>
                              <w:divBdr>
                                <w:top w:val="none" w:sz="0" w:space="0" w:color="auto"/>
                                <w:left w:val="none" w:sz="0" w:space="0" w:color="auto"/>
                                <w:bottom w:val="none" w:sz="0" w:space="0" w:color="auto"/>
                                <w:right w:val="none" w:sz="0" w:space="0" w:color="auto"/>
                              </w:divBdr>
                              <w:divsChild>
                                <w:div w:id="173811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4316017">
                      <w:marLeft w:val="0"/>
                      <w:marRight w:val="0"/>
                      <w:marTop w:val="0"/>
                      <w:marBottom w:val="0"/>
                      <w:divBdr>
                        <w:top w:val="none" w:sz="0" w:space="0" w:color="auto"/>
                        <w:left w:val="none" w:sz="0" w:space="0" w:color="auto"/>
                        <w:bottom w:val="none" w:sz="0" w:space="0" w:color="auto"/>
                        <w:right w:val="none" w:sz="0" w:space="0" w:color="auto"/>
                      </w:divBdr>
                      <w:divsChild>
                        <w:div w:id="844513986">
                          <w:marLeft w:val="0"/>
                          <w:marRight w:val="0"/>
                          <w:marTop w:val="0"/>
                          <w:marBottom w:val="0"/>
                          <w:divBdr>
                            <w:top w:val="single" w:sz="2" w:space="0" w:color="auto"/>
                            <w:left w:val="single" w:sz="2" w:space="0" w:color="auto"/>
                            <w:bottom w:val="single" w:sz="2" w:space="0" w:color="auto"/>
                            <w:right w:val="single" w:sz="2" w:space="0" w:color="auto"/>
                          </w:divBdr>
                          <w:divsChild>
                            <w:div w:id="4778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79992">
          <w:marLeft w:val="0"/>
          <w:marRight w:val="0"/>
          <w:marTop w:val="0"/>
          <w:marBottom w:val="0"/>
          <w:divBdr>
            <w:top w:val="none" w:sz="0" w:space="0" w:color="auto"/>
            <w:left w:val="none" w:sz="0" w:space="0" w:color="auto"/>
            <w:bottom w:val="none" w:sz="0" w:space="0" w:color="auto"/>
            <w:right w:val="none" w:sz="0" w:space="0" w:color="auto"/>
          </w:divBdr>
          <w:divsChild>
            <w:div w:id="2134668581">
              <w:marLeft w:val="0"/>
              <w:marRight w:val="0"/>
              <w:marTop w:val="0"/>
              <w:marBottom w:val="0"/>
              <w:divBdr>
                <w:top w:val="none" w:sz="0" w:space="0" w:color="auto"/>
                <w:left w:val="none" w:sz="0" w:space="0" w:color="auto"/>
                <w:bottom w:val="none" w:sz="0" w:space="0" w:color="auto"/>
                <w:right w:val="none" w:sz="0" w:space="0" w:color="auto"/>
              </w:divBdr>
              <w:divsChild>
                <w:div w:id="1020856160">
                  <w:marLeft w:val="0"/>
                  <w:marRight w:val="0"/>
                  <w:marTop w:val="0"/>
                  <w:marBottom w:val="0"/>
                  <w:divBdr>
                    <w:top w:val="none" w:sz="0" w:space="0" w:color="auto"/>
                    <w:left w:val="none" w:sz="0" w:space="0" w:color="auto"/>
                    <w:bottom w:val="none" w:sz="0" w:space="0" w:color="auto"/>
                    <w:right w:val="none" w:sz="0" w:space="0" w:color="auto"/>
                  </w:divBdr>
                  <w:divsChild>
                    <w:div w:id="1133329811">
                      <w:marLeft w:val="0"/>
                      <w:marRight w:val="0"/>
                      <w:marTop w:val="0"/>
                      <w:marBottom w:val="0"/>
                      <w:divBdr>
                        <w:top w:val="none" w:sz="0" w:space="0" w:color="auto"/>
                        <w:left w:val="none" w:sz="0" w:space="0" w:color="auto"/>
                        <w:bottom w:val="none" w:sz="0" w:space="0" w:color="auto"/>
                        <w:right w:val="none" w:sz="0" w:space="0" w:color="auto"/>
                      </w:divBdr>
                      <w:divsChild>
                        <w:div w:id="937063604">
                          <w:marLeft w:val="0"/>
                          <w:marRight w:val="90"/>
                          <w:marTop w:val="90"/>
                          <w:marBottom w:val="0"/>
                          <w:divBdr>
                            <w:top w:val="none" w:sz="0" w:space="0" w:color="auto"/>
                            <w:left w:val="none" w:sz="0" w:space="0" w:color="auto"/>
                            <w:bottom w:val="none" w:sz="0" w:space="0" w:color="auto"/>
                            <w:right w:val="none" w:sz="0" w:space="0" w:color="auto"/>
                          </w:divBdr>
                          <w:divsChild>
                            <w:div w:id="2134052136">
                              <w:marLeft w:val="0"/>
                              <w:marRight w:val="0"/>
                              <w:marTop w:val="0"/>
                              <w:marBottom w:val="0"/>
                              <w:divBdr>
                                <w:top w:val="none" w:sz="0" w:space="0" w:color="auto"/>
                                <w:left w:val="none" w:sz="0" w:space="0" w:color="auto"/>
                                <w:bottom w:val="none" w:sz="0" w:space="0" w:color="auto"/>
                                <w:right w:val="none" w:sz="0" w:space="0" w:color="auto"/>
                              </w:divBdr>
                            </w:div>
                          </w:divsChild>
                        </w:div>
                        <w:div w:id="134685787">
                          <w:marLeft w:val="0"/>
                          <w:marRight w:val="0"/>
                          <w:marTop w:val="0"/>
                          <w:marBottom w:val="0"/>
                          <w:divBdr>
                            <w:top w:val="none" w:sz="0" w:space="0" w:color="auto"/>
                            <w:left w:val="none" w:sz="0" w:space="0" w:color="auto"/>
                            <w:bottom w:val="none" w:sz="0" w:space="0" w:color="auto"/>
                            <w:right w:val="none" w:sz="0" w:space="0" w:color="auto"/>
                          </w:divBdr>
                          <w:divsChild>
                            <w:div w:id="1739356563">
                              <w:marLeft w:val="0"/>
                              <w:marRight w:val="0"/>
                              <w:marTop w:val="0"/>
                              <w:marBottom w:val="0"/>
                              <w:divBdr>
                                <w:top w:val="none" w:sz="0" w:space="0" w:color="auto"/>
                                <w:left w:val="none" w:sz="0" w:space="0" w:color="auto"/>
                                <w:bottom w:val="none" w:sz="0" w:space="0" w:color="auto"/>
                                <w:right w:val="none" w:sz="0" w:space="0" w:color="auto"/>
                              </w:divBdr>
                              <w:divsChild>
                                <w:div w:id="1959801026">
                                  <w:marLeft w:val="0"/>
                                  <w:marRight w:val="0"/>
                                  <w:marTop w:val="0"/>
                                  <w:marBottom w:val="0"/>
                                  <w:divBdr>
                                    <w:top w:val="none" w:sz="0" w:space="0" w:color="auto"/>
                                    <w:left w:val="none" w:sz="0" w:space="0" w:color="auto"/>
                                    <w:bottom w:val="none" w:sz="0" w:space="0" w:color="auto"/>
                                    <w:right w:val="none" w:sz="0" w:space="0" w:color="auto"/>
                                  </w:divBdr>
                                  <w:divsChild>
                                    <w:div w:id="271861438">
                                      <w:marLeft w:val="0"/>
                                      <w:marRight w:val="0"/>
                                      <w:marTop w:val="0"/>
                                      <w:marBottom w:val="0"/>
                                      <w:divBdr>
                                        <w:top w:val="none" w:sz="0" w:space="0" w:color="auto"/>
                                        <w:left w:val="none" w:sz="0" w:space="0" w:color="auto"/>
                                        <w:bottom w:val="none" w:sz="0" w:space="0" w:color="auto"/>
                                        <w:right w:val="none" w:sz="0" w:space="0" w:color="auto"/>
                                      </w:divBdr>
                                      <w:divsChild>
                                        <w:div w:id="1085614064">
                                          <w:marLeft w:val="0"/>
                                          <w:marRight w:val="0"/>
                                          <w:marTop w:val="0"/>
                                          <w:marBottom w:val="0"/>
                                          <w:divBdr>
                                            <w:top w:val="none" w:sz="0" w:space="0" w:color="auto"/>
                                            <w:left w:val="none" w:sz="0" w:space="0" w:color="auto"/>
                                            <w:bottom w:val="none" w:sz="0" w:space="0" w:color="auto"/>
                                            <w:right w:val="none" w:sz="0" w:space="0" w:color="auto"/>
                                          </w:divBdr>
                                          <w:divsChild>
                                            <w:div w:id="301152749">
                                              <w:marLeft w:val="0"/>
                                              <w:marRight w:val="0"/>
                                              <w:marTop w:val="0"/>
                                              <w:marBottom w:val="0"/>
                                              <w:divBdr>
                                                <w:top w:val="none" w:sz="0" w:space="0" w:color="auto"/>
                                                <w:left w:val="none" w:sz="0" w:space="0" w:color="auto"/>
                                                <w:bottom w:val="none" w:sz="0" w:space="0" w:color="auto"/>
                                                <w:right w:val="none" w:sz="0" w:space="0" w:color="auto"/>
                                              </w:divBdr>
                                              <w:divsChild>
                                                <w:div w:id="812134330">
                                                  <w:marLeft w:val="0"/>
                                                  <w:marRight w:val="0"/>
                                                  <w:marTop w:val="0"/>
                                                  <w:marBottom w:val="0"/>
                                                  <w:divBdr>
                                                    <w:top w:val="none" w:sz="0" w:space="0" w:color="auto"/>
                                                    <w:left w:val="none" w:sz="0" w:space="0" w:color="auto"/>
                                                    <w:bottom w:val="none" w:sz="0" w:space="0" w:color="auto"/>
                                                    <w:right w:val="none" w:sz="0" w:space="0" w:color="auto"/>
                                                  </w:divBdr>
                                                  <w:divsChild>
                                                    <w:div w:id="1129474645">
                                                      <w:marLeft w:val="0"/>
                                                      <w:marRight w:val="0"/>
                                                      <w:marTop w:val="0"/>
                                                      <w:marBottom w:val="0"/>
                                                      <w:divBdr>
                                                        <w:top w:val="none" w:sz="0" w:space="0" w:color="auto"/>
                                                        <w:left w:val="none" w:sz="0" w:space="0" w:color="auto"/>
                                                        <w:bottom w:val="none" w:sz="0" w:space="0" w:color="auto"/>
                                                        <w:right w:val="none" w:sz="0" w:space="0" w:color="auto"/>
                                                      </w:divBdr>
                                                    </w:div>
                                                    <w:div w:id="554971507">
                                                      <w:marLeft w:val="0"/>
                                                      <w:marRight w:val="0"/>
                                                      <w:marTop w:val="0"/>
                                                      <w:marBottom w:val="0"/>
                                                      <w:divBdr>
                                                        <w:top w:val="none" w:sz="0" w:space="0" w:color="auto"/>
                                                        <w:left w:val="none" w:sz="0" w:space="0" w:color="auto"/>
                                                        <w:bottom w:val="none" w:sz="0" w:space="0" w:color="auto"/>
                                                        <w:right w:val="none" w:sz="0" w:space="0" w:color="auto"/>
                                                      </w:divBdr>
                                                      <w:divsChild>
                                                        <w:div w:id="1013915321">
                                                          <w:marLeft w:val="0"/>
                                                          <w:marRight w:val="0"/>
                                                          <w:marTop w:val="0"/>
                                                          <w:marBottom w:val="0"/>
                                                          <w:divBdr>
                                                            <w:top w:val="none" w:sz="0" w:space="0" w:color="auto"/>
                                                            <w:left w:val="none" w:sz="0" w:space="0" w:color="auto"/>
                                                            <w:bottom w:val="none" w:sz="0" w:space="0" w:color="auto"/>
                                                            <w:right w:val="none" w:sz="0" w:space="0" w:color="auto"/>
                                                          </w:divBdr>
                                                          <w:divsChild>
                                                            <w:div w:id="1156458627">
                                                              <w:marLeft w:val="0"/>
                                                              <w:marRight w:val="0"/>
                                                              <w:marTop w:val="0"/>
                                                              <w:marBottom w:val="0"/>
                                                              <w:divBdr>
                                                                <w:top w:val="none" w:sz="0" w:space="0" w:color="auto"/>
                                                                <w:left w:val="none" w:sz="0" w:space="0" w:color="auto"/>
                                                                <w:bottom w:val="none" w:sz="0" w:space="0" w:color="auto"/>
                                                                <w:right w:val="none" w:sz="0" w:space="0" w:color="auto"/>
                                                              </w:divBdr>
                                                              <w:divsChild>
                                                                <w:div w:id="17496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568163">
                                          <w:marLeft w:val="0"/>
                                          <w:marRight w:val="0"/>
                                          <w:marTop w:val="0"/>
                                          <w:marBottom w:val="0"/>
                                          <w:divBdr>
                                            <w:top w:val="none" w:sz="0" w:space="0" w:color="auto"/>
                                            <w:left w:val="none" w:sz="0" w:space="0" w:color="auto"/>
                                            <w:bottom w:val="none" w:sz="0" w:space="0" w:color="auto"/>
                                            <w:right w:val="none" w:sz="0" w:space="0" w:color="auto"/>
                                          </w:divBdr>
                                          <w:divsChild>
                                            <w:div w:id="1434859754">
                                              <w:marLeft w:val="0"/>
                                              <w:marRight w:val="0"/>
                                              <w:marTop w:val="0"/>
                                              <w:marBottom w:val="0"/>
                                              <w:divBdr>
                                                <w:top w:val="none" w:sz="0" w:space="0" w:color="auto"/>
                                                <w:left w:val="none" w:sz="0" w:space="0" w:color="auto"/>
                                                <w:bottom w:val="none" w:sz="0" w:space="0" w:color="auto"/>
                                                <w:right w:val="none" w:sz="0" w:space="0" w:color="auto"/>
                                              </w:divBdr>
                                              <w:divsChild>
                                                <w:div w:id="457918858">
                                                  <w:marLeft w:val="0"/>
                                                  <w:marRight w:val="0"/>
                                                  <w:marTop w:val="0"/>
                                                  <w:marBottom w:val="0"/>
                                                  <w:divBdr>
                                                    <w:top w:val="none" w:sz="0" w:space="0" w:color="auto"/>
                                                    <w:left w:val="none" w:sz="0" w:space="0" w:color="auto"/>
                                                    <w:bottom w:val="none" w:sz="0" w:space="0" w:color="auto"/>
                                                    <w:right w:val="none" w:sz="0" w:space="0" w:color="auto"/>
                                                  </w:divBdr>
                                                  <w:divsChild>
                                                    <w:div w:id="203686416">
                                                      <w:marLeft w:val="0"/>
                                                      <w:marRight w:val="0"/>
                                                      <w:marTop w:val="0"/>
                                                      <w:marBottom w:val="0"/>
                                                      <w:divBdr>
                                                        <w:top w:val="none" w:sz="0" w:space="0" w:color="auto"/>
                                                        <w:left w:val="none" w:sz="0" w:space="0" w:color="auto"/>
                                                        <w:bottom w:val="none" w:sz="0" w:space="0" w:color="auto"/>
                                                        <w:right w:val="none" w:sz="0" w:space="0" w:color="auto"/>
                                                      </w:divBdr>
                                                      <w:divsChild>
                                                        <w:div w:id="11792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11969">
                                  <w:marLeft w:val="0"/>
                                  <w:marRight w:val="0"/>
                                  <w:marTop w:val="0"/>
                                  <w:marBottom w:val="0"/>
                                  <w:divBdr>
                                    <w:top w:val="none" w:sz="0" w:space="0" w:color="auto"/>
                                    <w:left w:val="none" w:sz="0" w:space="0" w:color="auto"/>
                                    <w:bottom w:val="none" w:sz="0" w:space="0" w:color="auto"/>
                                    <w:right w:val="none" w:sz="0" w:space="0" w:color="auto"/>
                                  </w:divBdr>
                                  <w:divsChild>
                                    <w:div w:id="152112523">
                                      <w:marLeft w:val="165"/>
                                      <w:marRight w:val="0"/>
                                      <w:marTop w:val="0"/>
                                      <w:marBottom w:val="0"/>
                                      <w:divBdr>
                                        <w:top w:val="none" w:sz="0" w:space="0" w:color="auto"/>
                                        <w:left w:val="none" w:sz="0" w:space="0" w:color="auto"/>
                                        <w:bottom w:val="none" w:sz="0" w:space="0" w:color="auto"/>
                                        <w:right w:val="none" w:sz="0" w:space="0" w:color="auto"/>
                                      </w:divBdr>
                                      <w:divsChild>
                                        <w:div w:id="1485988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3466727">
                              <w:marLeft w:val="0"/>
                              <w:marRight w:val="0"/>
                              <w:marTop w:val="0"/>
                              <w:marBottom w:val="0"/>
                              <w:divBdr>
                                <w:top w:val="none" w:sz="0" w:space="0" w:color="auto"/>
                                <w:left w:val="none" w:sz="0" w:space="0" w:color="auto"/>
                                <w:bottom w:val="none" w:sz="0" w:space="0" w:color="auto"/>
                                <w:right w:val="none" w:sz="0" w:space="0" w:color="auto"/>
                              </w:divBdr>
                              <w:divsChild>
                                <w:div w:id="1356616541">
                                  <w:marLeft w:val="0"/>
                                  <w:marRight w:val="0"/>
                                  <w:marTop w:val="0"/>
                                  <w:marBottom w:val="0"/>
                                  <w:divBdr>
                                    <w:top w:val="single" w:sz="2" w:space="0" w:color="auto"/>
                                    <w:left w:val="single" w:sz="2" w:space="0" w:color="auto"/>
                                    <w:bottom w:val="single" w:sz="2" w:space="0" w:color="auto"/>
                                    <w:right w:val="single" w:sz="2" w:space="0" w:color="auto"/>
                                  </w:divBdr>
                                  <w:divsChild>
                                    <w:div w:id="5085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76532">
          <w:marLeft w:val="0"/>
          <w:marRight w:val="0"/>
          <w:marTop w:val="0"/>
          <w:marBottom w:val="0"/>
          <w:divBdr>
            <w:top w:val="none" w:sz="0" w:space="0" w:color="auto"/>
            <w:left w:val="none" w:sz="0" w:space="0" w:color="auto"/>
            <w:bottom w:val="none" w:sz="0" w:space="0" w:color="auto"/>
            <w:right w:val="none" w:sz="0" w:space="0" w:color="auto"/>
          </w:divBdr>
          <w:divsChild>
            <w:div w:id="853229035">
              <w:marLeft w:val="0"/>
              <w:marRight w:val="0"/>
              <w:marTop w:val="0"/>
              <w:marBottom w:val="0"/>
              <w:divBdr>
                <w:top w:val="none" w:sz="0" w:space="0" w:color="auto"/>
                <w:left w:val="none" w:sz="0" w:space="0" w:color="auto"/>
                <w:bottom w:val="none" w:sz="0" w:space="0" w:color="auto"/>
                <w:right w:val="none" w:sz="0" w:space="0" w:color="auto"/>
              </w:divBdr>
              <w:divsChild>
                <w:div w:id="1301154862">
                  <w:marLeft w:val="0"/>
                  <w:marRight w:val="90"/>
                  <w:marTop w:val="30"/>
                  <w:marBottom w:val="0"/>
                  <w:divBdr>
                    <w:top w:val="none" w:sz="0" w:space="0" w:color="auto"/>
                    <w:left w:val="none" w:sz="0" w:space="0" w:color="auto"/>
                    <w:bottom w:val="none" w:sz="0" w:space="0" w:color="auto"/>
                    <w:right w:val="none" w:sz="0" w:space="0" w:color="auto"/>
                  </w:divBdr>
                  <w:divsChild>
                    <w:div w:id="132452235">
                      <w:marLeft w:val="0"/>
                      <w:marRight w:val="0"/>
                      <w:marTop w:val="0"/>
                      <w:marBottom w:val="0"/>
                      <w:divBdr>
                        <w:top w:val="none" w:sz="0" w:space="0" w:color="auto"/>
                        <w:left w:val="none" w:sz="0" w:space="0" w:color="auto"/>
                        <w:bottom w:val="none" w:sz="0" w:space="0" w:color="auto"/>
                        <w:right w:val="none" w:sz="0" w:space="0" w:color="auto"/>
                      </w:divBdr>
                    </w:div>
                  </w:divsChild>
                </w:div>
                <w:div w:id="2146577419">
                  <w:marLeft w:val="0"/>
                  <w:marRight w:val="0"/>
                  <w:marTop w:val="0"/>
                  <w:marBottom w:val="0"/>
                  <w:divBdr>
                    <w:top w:val="none" w:sz="0" w:space="0" w:color="auto"/>
                    <w:left w:val="none" w:sz="0" w:space="0" w:color="auto"/>
                    <w:bottom w:val="none" w:sz="0" w:space="0" w:color="auto"/>
                    <w:right w:val="none" w:sz="0" w:space="0" w:color="auto"/>
                  </w:divBdr>
                  <w:divsChild>
                    <w:div w:id="315691403">
                      <w:marLeft w:val="0"/>
                      <w:marRight w:val="0"/>
                      <w:marTop w:val="0"/>
                      <w:marBottom w:val="0"/>
                      <w:divBdr>
                        <w:top w:val="none" w:sz="0" w:space="0" w:color="auto"/>
                        <w:left w:val="none" w:sz="0" w:space="0" w:color="auto"/>
                        <w:bottom w:val="none" w:sz="0" w:space="0" w:color="auto"/>
                        <w:right w:val="none" w:sz="0" w:space="0" w:color="auto"/>
                      </w:divBdr>
                      <w:divsChild>
                        <w:div w:id="1253010124">
                          <w:marLeft w:val="0"/>
                          <w:marRight w:val="0"/>
                          <w:marTop w:val="0"/>
                          <w:marBottom w:val="0"/>
                          <w:divBdr>
                            <w:top w:val="none" w:sz="0" w:space="0" w:color="auto"/>
                            <w:left w:val="none" w:sz="0" w:space="0" w:color="auto"/>
                            <w:bottom w:val="none" w:sz="0" w:space="0" w:color="auto"/>
                            <w:right w:val="none" w:sz="0" w:space="0" w:color="auto"/>
                          </w:divBdr>
                          <w:divsChild>
                            <w:div w:id="892812674">
                              <w:marLeft w:val="0"/>
                              <w:marRight w:val="0"/>
                              <w:marTop w:val="0"/>
                              <w:marBottom w:val="0"/>
                              <w:divBdr>
                                <w:top w:val="none" w:sz="0" w:space="0" w:color="auto"/>
                                <w:left w:val="none" w:sz="0" w:space="0" w:color="auto"/>
                                <w:bottom w:val="none" w:sz="0" w:space="0" w:color="auto"/>
                                <w:right w:val="none" w:sz="0" w:space="0" w:color="auto"/>
                              </w:divBdr>
                              <w:divsChild>
                                <w:div w:id="860164465">
                                  <w:marLeft w:val="0"/>
                                  <w:marRight w:val="0"/>
                                  <w:marTop w:val="0"/>
                                  <w:marBottom w:val="0"/>
                                  <w:divBdr>
                                    <w:top w:val="none" w:sz="0" w:space="0" w:color="auto"/>
                                    <w:left w:val="none" w:sz="0" w:space="0" w:color="auto"/>
                                    <w:bottom w:val="none" w:sz="0" w:space="0" w:color="auto"/>
                                    <w:right w:val="none" w:sz="0" w:space="0" w:color="auto"/>
                                  </w:divBdr>
                                  <w:divsChild>
                                    <w:div w:id="86971161">
                                      <w:marLeft w:val="0"/>
                                      <w:marRight w:val="0"/>
                                      <w:marTop w:val="0"/>
                                      <w:marBottom w:val="0"/>
                                      <w:divBdr>
                                        <w:top w:val="none" w:sz="0" w:space="0" w:color="auto"/>
                                        <w:left w:val="none" w:sz="0" w:space="0" w:color="auto"/>
                                        <w:bottom w:val="none" w:sz="0" w:space="0" w:color="auto"/>
                                        <w:right w:val="none" w:sz="0" w:space="0" w:color="auto"/>
                                      </w:divBdr>
                                      <w:divsChild>
                                        <w:div w:id="1511720006">
                                          <w:marLeft w:val="0"/>
                                          <w:marRight w:val="0"/>
                                          <w:marTop w:val="0"/>
                                          <w:marBottom w:val="0"/>
                                          <w:divBdr>
                                            <w:top w:val="none" w:sz="0" w:space="0" w:color="auto"/>
                                            <w:left w:val="none" w:sz="0" w:space="0" w:color="auto"/>
                                            <w:bottom w:val="none" w:sz="0" w:space="0" w:color="auto"/>
                                            <w:right w:val="none" w:sz="0" w:space="0" w:color="auto"/>
                                          </w:divBdr>
                                          <w:divsChild>
                                            <w:div w:id="1010331735">
                                              <w:marLeft w:val="0"/>
                                              <w:marRight w:val="0"/>
                                              <w:marTop w:val="0"/>
                                              <w:marBottom w:val="0"/>
                                              <w:divBdr>
                                                <w:top w:val="none" w:sz="0" w:space="0" w:color="auto"/>
                                                <w:left w:val="none" w:sz="0" w:space="0" w:color="auto"/>
                                                <w:bottom w:val="none" w:sz="0" w:space="0" w:color="auto"/>
                                                <w:right w:val="none" w:sz="0" w:space="0" w:color="auto"/>
                                              </w:divBdr>
                                            </w:div>
                                            <w:div w:id="204221899">
                                              <w:marLeft w:val="0"/>
                                              <w:marRight w:val="0"/>
                                              <w:marTop w:val="0"/>
                                              <w:marBottom w:val="0"/>
                                              <w:divBdr>
                                                <w:top w:val="none" w:sz="0" w:space="0" w:color="auto"/>
                                                <w:left w:val="none" w:sz="0" w:space="0" w:color="auto"/>
                                                <w:bottom w:val="none" w:sz="0" w:space="0" w:color="auto"/>
                                                <w:right w:val="none" w:sz="0" w:space="0" w:color="auto"/>
                                              </w:divBdr>
                                              <w:divsChild>
                                                <w:div w:id="366831306">
                                                  <w:marLeft w:val="0"/>
                                                  <w:marRight w:val="0"/>
                                                  <w:marTop w:val="0"/>
                                                  <w:marBottom w:val="0"/>
                                                  <w:divBdr>
                                                    <w:top w:val="none" w:sz="0" w:space="0" w:color="auto"/>
                                                    <w:left w:val="none" w:sz="0" w:space="0" w:color="auto"/>
                                                    <w:bottom w:val="none" w:sz="0" w:space="0" w:color="auto"/>
                                                    <w:right w:val="none" w:sz="0" w:space="0" w:color="auto"/>
                                                  </w:divBdr>
                                                  <w:divsChild>
                                                    <w:div w:id="16537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381582">
                          <w:marLeft w:val="0"/>
                          <w:marRight w:val="0"/>
                          <w:marTop w:val="0"/>
                          <w:marBottom w:val="0"/>
                          <w:divBdr>
                            <w:top w:val="none" w:sz="0" w:space="0" w:color="auto"/>
                            <w:left w:val="none" w:sz="0" w:space="0" w:color="auto"/>
                            <w:bottom w:val="none" w:sz="0" w:space="0" w:color="auto"/>
                            <w:right w:val="none" w:sz="0" w:space="0" w:color="auto"/>
                          </w:divBdr>
                          <w:divsChild>
                            <w:div w:id="1604997958">
                              <w:marLeft w:val="165"/>
                              <w:marRight w:val="0"/>
                              <w:marTop w:val="0"/>
                              <w:marBottom w:val="0"/>
                              <w:divBdr>
                                <w:top w:val="none" w:sz="0" w:space="0" w:color="auto"/>
                                <w:left w:val="none" w:sz="0" w:space="0" w:color="auto"/>
                                <w:bottom w:val="none" w:sz="0" w:space="0" w:color="auto"/>
                                <w:right w:val="none" w:sz="0" w:space="0" w:color="auto"/>
                              </w:divBdr>
                              <w:divsChild>
                                <w:div w:id="1263688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55870002">
                      <w:marLeft w:val="0"/>
                      <w:marRight w:val="0"/>
                      <w:marTop w:val="0"/>
                      <w:marBottom w:val="0"/>
                      <w:divBdr>
                        <w:top w:val="none" w:sz="0" w:space="0" w:color="auto"/>
                        <w:left w:val="none" w:sz="0" w:space="0" w:color="auto"/>
                        <w:bottom w:val="none" w:sz="0" w:space="0" w:color="auto"/>
                        <w:right w:val="none" w:sz="0" w:space="0" w:color="auto"/>
                      </w:divBdr>
                      <w:divsChild>
                        <w:div w:id="1961375818">
                          <w:marLeft w:val="0"/>
                          <w:marRight w:val="0"/>
                          <w:marTop w:val="0"/>
                          <w:marBottom w:val="0"/>
                          <w:divBdr>
                            <w:top w:val="single" w:sz="2" w:space="0" w:color="auto"/>
                            <w:left w:val="single" w:sz="2" w:space="0" w:color="auto"/>
                            <w:bottom w:val="single" w:sz="2" w:space="0" w:color="auto"/>
                            <w:right w:val="single" w:sz="2" w:space="0" w:color="auto"/>
                          </w:divBdr>
                          <w:divsChild>
                            <w:div w:id="5237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20739">
          <w:marLeft w:val="0"/>
          <w:marRight w:val="0"/>
          <w:marTop w:val="0"/>
          <w:marBottom w:val="0"/>
          <w:divBdr>
            <w:top w:val="none" w:sz="0" w:space="0" w:color="auto"/>
            <w:left w:val="none" w:sz="0" w:space="0" w:color="auto"/>
            <w:bottom w:val="none" w:sz="0" w:space="0" w:color="auto"/>
            <w:right w:val="none" w:sz="0" w:space="0" w:color="auto"/>
          </w:divBdr>
          <w:divsChild>
            <w:div w:id="1764102812">
              <w:marLeft w:val="0"/>
              <w:marRight w:val="0"/>
              <w:marTop w:val="0"/>
              <w:marBottom w:val="0"/>
              <w:divBdr>
                <w:top w:val="none" w:sz="0" w:space="0" w:color="auto"/>
                <w:left w:val="none" w:sz="0" w:space="0" w:color="auto"/>
                <w:bottom w:val="none" w:sz="0" w:space="0" w:color="auto"/>
                <w:right w:val="none" w:sz="0" w:space="0" w:color="auto"/>
              </w:divBdr>
              <w:divsChild>
                <w:div w:id="1955209662">
                  <w:marLeft w:val="0"/>
                  <w:marRight w:val="90"/>
                  <w:marTop w:val="30"/>
                  <w:marBottom w:val="0"/>
                  <w:divBdr>
                    <w:top w:val="none" w:sz="0" w:space="0" w:color="auto"/>
                    <w:left w:val="none" w:sz="0" w:space="0" w:color="auto"/>
                    <w:bottom w:val="none" w:sz="0" w:space="0" w:color="auto"/>
                    <w:right w:val="none" w:sz="0" w:space="0" w:color="auto"/>
                  </w:divBdr>
                  <w:divsChild>
                    <w:div w:id="2112822660">
                      <w:marLeft w:val="0"/>
                      <w:marRight w:val="0"/>
                      <w:marTop w:val="0"/>
                      <w:marBottom w:val="0"/>
                      <w:divBdr>
                        <w:top w:val="none" w:sz="0" w:space="0" w:color="auto"/>
                        <w:left w:val="none" w:sz="0" w:space="0" w:color="auto"/>
                        <w:bottom w:val="none" w:sz="0" w:space="0" w:color="auto"/>
                        <w:right w:val="none" w:sz="0" w:space="0" w:color="auto"/>
                      </w:divBdr>
                    </w:div>
                  </w:divsChild>
                </w:div>
                <w:div w:id="1399862198">
                  <w:marLeft w:val="0"/>
                  <w:marRight w:val="0"/>
                  <w:marTop w:val="0"/>
                  <w:marBottom w:val="0"/>
                  <w:divBdr>
                    <w:top w:val="none" w:sz="0" w:space="0" w:color="auto"/>
                    <w:left w:val="none" w:sz="0" w:space="0" w:color="auto"/>
                    <w:bottom w:val="none" w:sz="0" w:space="0" w:color="auto"/>
                    <w:right w:val="none" w:sz="0" w:space="0" w:color="auto"/>
                  </w:divBdr>
                  <w:divsChild>
                    <w:div w:id="1807773759">
                      <w:marLeft w:val="0"/>
                      <w:marRight w:val="0"/>
                      <w:marTop w:val="0"/>
                      <w:marBottom w:val="0"/>
                      <w:divBdr>
                        <w:top w:val="none" w:sz="0" w:space="0" w:color="auto"/>
                        <w:left w:val="none" w:sz="0" w:space="0" w:color="auto"/>
                        <w:bottom w:val="none" w:sz="0" w:space="0" w:color="auto"/>
                        <w:right w:val="none" w:sz="0" w:space="0" w:color="auto"/>
                      </w:divBdr>
                      <w:divsChild>
                        <w:div w:id="970091691">
                          <w:marLeft w:val="0"/>
                          <w:marRight w:val="0"/>
                          <w:marTop w:val="0"/>
                          <w:marBottom w:val="0"/>
                          <w:divBdr>
                            <w:top w:val="none" w:sz="0" w:space="0" w:color="auto"/>
                            <w:left w:val="none" w:sz="0" w:space="0" w:color="auto"/>
                            <w:bottom w:val="none" w:sz="0" w:space="0" w:color="auto"/>
                            <w:right w:val="none" w:sz="0" w:space="0" w:color="auto"/>
                          </w:divBdr>
                          <w:divsChild>
                            <w:div w:id="145322637">
                              <w:marLeft w:val="0"/>
                              <w:marRight w:val="0"/>
                              <w:marTop w:val="0"/>
                              <w:marBottom w:val="0"/>
                              <w:divBdr>
                                <w:top w:val="none" w:sz="0" w:space="0" w:color="auto"/>
                                <w:left w:val="none" w:sz="0" w:space="0" w:color="auto"/>
                                <w:bottom w:val="none" w:sz="0" w:space="0" w:color="auto"/>
                                <w:right w:val="none" w:sz="0" w:space="0" w:color="auto"/>
                              </w:divBdr>
                              <w:divsChild>
                                <w:div w:id="1369183500">
                                  <w:marLeft w:val="0"/>
                                  <w:marRight w:val="0"/>
                                  <w:marTop w:val="0"/>
                                  <w:marBottom w:val="0"/>
                                  <w:divBdr>
                                    <w:top w:val="none" w:sz="0" w:space="0" w:color="auto"/>
                                    <w:left w:val="none" w:sz="0" w:space="0" w:color="auto"/>
                                    <w:bottom w:val="none" w:sz="0" w:space="0" w:color="auto"/>
                                    <w:right w:val="none" w:sz="0" w:space="0" w:color="auto"/>
                                  </w:divBdr>
                                  <w:divsChild>
                                    <w:div w:id="98137619">
                                      <w:marLeft w:val="0"/>
                                      <w:marRight w:val="0"/>
                                      <w:marTop w:val="0"/>
                                      <w:marBottom w:val="0"/>
                                      <w:divBdr>
                                        <w:top w:val="none" w:sz="0" w:space="0" w:color="auto"/>
                                        <w:left w:val="none" w:sz="0" w:space="0" w:color="auto"/>
                                        <w:bottom w:val="none" w:sz="0" w:space="0" w:color="auto"/>
                                        <w:right w:val="none" w:sz="0" w:space="0" w:color="auto"/>
                                      </w:divBdr>
                                      <w:divsChild>
                                        <w:div w:id="1415123499">
                                          <w:marLeft w:val="0"/>
                                          <w:marRight w:val="0"/>
                                          <w:marTop w:val="0"/>
                                          <w:marBottom w:val="0"/>
                                          <w:divBdr>
                                            <w:top w:val="none" w:sz="0" w:space="0" w:color="auto"/>
                                            <w:left w:val="none" w:sz="0" w:space="0" w:color="auto"/>
                                            <w:bottom w:val="none" w:sz="0" w:space="0" w:color="auto"/>
                                            <w:right w:val="none" w:sz="0" w:space="0" w:color="auto"/>
                                          </w:divBdr>
                                          <w:divsChild>
                                            <w:div w:id="414133843">
                                              <w:marLeft w:val="0"/>
                                              <w:marRight w:val="0"/>
                                              <w:marTop w:val="0"/>
                                              <w:marBottom w:val="0"/>
                                              <w:divBdr>
                                                <w:top w:val="none" w:sz="0" w:space="0" w:color="auto"/>
                                                <w:left w:val="none" w:sz="0" w:space="0" w:color="auto"/>
                                                <w:bottom w:val="none" w:sz="0" w:space="0" w:color="auto"/>
                                                <w:right w:val="none" w:sz="0" w:space="0" w:color="auto"/>
                                              </w:divBdr>
                                            </w:div>
                                            <w:div w:id="320547161">
                                              <w:marLeft w:val="0"/>
                                              <w:marRight w:val="0"/>
                                              <w:marTop w:val="0"/>
                                              <w:marBottom w:val="0"/>
                                              <w:divBdr>
                                                <w:top w:val="none" w:sz="0" w:space="0" w:color="auto"/>
                                                <w:left w:val="none" w:sz="0" w:space="0" w:color="auto"/>
                                                <w:bottom w:val="none" w:sz="0" w:space="0" w:color="auto"/>
                                                <w:right w:val="none" w:sz="0" w:space="0" w:color="auto"/>
                                              </w:divBdr>
                                              <w:divsChild>
                                                <w:div w:id="1361778600">
                                                  <w:marLeft w:val="0"/>
                                                  <w:marRight w:val="0"/>
                                                  <w:marTop w:val="0"/>
                                                  <w:marBottom w:val="0"/>
                                                  <w:divBdr>
                                                    <w:top w:val="none" w:sz="0" w:space="0" w:color="auto"/>
                                                    <w:left w:val="none" w:sz="0" w:space="0" w:color="auto"/>
                                                    <w:bottom w:val="none" w:sz="0" w:space="0" w:color="auto"/>
                                                    <w:right w:val="none" w:sz="0" w:space="0" w:color="auto"/>
                                                  </w:divBdr>
                                                  <w:divsChild>
                                                    <w:div w:id="1002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201683">
                          <w:marLeft w:val="0"/>
                          <w:marRight w:val="0"/>
                          <w:marTop w:val="0"/>
                          <w:marBottom w:val="0"/>
                          <w:divBdr>
                            <w:top w:val="none" w:sz="0" w:space="0" w:color="auto"/>
                            <w:left w:val="none" w:sz="0" w:space="0" w:color="auto"/>
                            <w:bottom w:val="none" w:sz="0" w:space="0" w:color="auto"/>
                            <w:right w:val="none" w:sz="0" w:space="0" w:color="auto"/>
                          </w:divBdr>
                          <w:divsChild>
                            <w:div w:id="1226406782">
                              <w:marLeft w:val="165"/>
                              <w:marRight w:val="0"/>
                              <w:marTop w:val="0"/>
                              <w:marBottom w:val="0"/>
                              <w:divBdr>
                                <w:top w:val="none" w:sz="0" w:space="0" w:color="auto"/>
                                <w:left w:val="none" w:sz="0" w:space="0" w:color="auto"/>
                                <w:bottom w:val="none" w:sz="0" w:space="0" w:color="auto"/>
                                <w:right w:val="none" w:sz="0" w:space="0" w:color="auto"/>
                              </w:divBdr>
                              <w:divsChild>
                                <w:div w:id="156191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7336572">
                      <w:marLeft w:val="0"/>
                      <w:marRight w:val="0"/>
                      <w:marTop w:val="0"/>
                      <w:marBottom w:val="0"/>
                      <w:divBdr>
                        <w:top w:val="none" w:sz="0" w:space="0" w:color="auto"/>
                        <w:left w:val="none" w:sz="0" w:space="0" w:color="auto"/>
                        <w:bottom w:val="none" w:sz="0" w:space="0" w:color="auto"/>
                        <w:right w:val="none" w:sz="0" w:space="0" w:color="auto"/>
                      </w:divBdr>
                      <w:divsChild>
                        <w:div w:id="465707905">
                          <w:marLeft w:val="0"/>
                          <w:marRight w:val="0"/>
                          <w:marTop w:val="0"/>
                          <w:marBottom w:val="0"/>
                          <w:divBdr>
                            <w:top w:val="single" w:sz="2" w:space="0" w:color="auto"/>
                            <w:left w:val="single" w:sz="2" w:space="0" w:color="auto"/>
                            <w:bottom w:val="single" w:sz="2" w:space="0" w:color="auto"/>
                            <w:right w:val="single" w:sz="2" w:space="0" w:color="auto"/>
                          </w:divBdr>
                          <w:divsChild>
                            <w:div w:id="11116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4932">
          <w:marLeft w:val="0"/>
          <w:marRight w:val="0"/>
          <w:marTop w:val="0"/>
          <w:marBottom w:val="0"/>
          <w:divBdr>
            <w:top w:val="none" w:sz="0" w:space="0" w:color="auto"/>
            <w:left w:val="none" w:sz="0" w:space="0" w:color="auto"/>
            <w:bottom w:val="none" w:sz="0" w:space="0" w:color="auto"/>
            <w:right w:val="none" w:sz="0" w:space="0" w:color="auto"/>
          </w:divBdr>
          <w:divsChild>
            <w:div w:id="506293474">
              <w:marLeft w:val="0"/>
              <w:marRight w:val="0"/>
              <w:marTop w:val="0"/>
              <w:marBottom w:val="0"/>
              <w:divBdr>
                <w:top w:val="none" w:sz="0" w:space="0" w:color="auto"/>
                <w:left w:val="none" w:sz="0" w:space="0" w:color="auto"/>
                <w:bottom w:val="none" w:sz="0" w:space="0" w:color="auto"/>
                <w:right w:val="none" w:sz="0" w:space="0" w:color="auto"/>
              </w:divBdr>
              <w:divsChild>
                <w:div w:id="2014868107">
                  <w:marLeft w:val="0"/>
                  <w:marRight w:val="90"/>
                  <w:marTop w:val="30"/>
                  <w:marBottom w:val="0"/>
                  <w:divBdr>
                    <w:top w:val="none" w:sz="0" w:space="0" w:color="auto"/>
                    <w:left w:val="none" w:sz="0" w:space="0" w:color="auto"/>
                    <w:bottom w:val="none" w:sz="0" w:space="0" w:color="auto"/>
                    <w:right w:val="none" w:sz="0" w:space="0" w:color="auto"/>
                  </w:divBdr>
                  <w:divsChild>
                    <w:div w:id="789278854">
                      <w:marLeft w:val="0"/>
                      <w:marRight w:val="0"/>
                      <w:marTop w:val="0"/>
                      <w:marBottom w:val="0"/>
                      <w:divBdr>
                        <w:top w:val="none" w:sz="0" w:space="0" w:color="auto"/>
                        <w:left w:val="none" w:sz="0" w:space="0" w:color="auto"/>
                        <w:bottom w:val="none" w:sz="0" w:space="0" w:color="auto"/>
                        <w:right w:val="none" w:sz="0" w:space="0" w:color="auto"/>
                      </w:divBdr>
                    </w:div>
                  </w:divsChild>
                </w:div>
                <w:div w:id="1928032171">
                  <w:marLeft w:val="0"/>
                  <w:marRight w:val="0"/>
                  <w:marTop w:val="0"/>
                  <w:marBottom w:val="0"/>
                  <w:divBdr>
                    <w:top w:val="none" w:sz="0" w:space="0" w:color="auto"/>
                    <w:left w:val="none" w:sz="0" w:space="0" w:color="auto"/>
                    <w:bottom w:val="none" w:sz="0" w:space="0" w:color="auto"/>
                    <w:right w:val="none" w:sz="0" w:space="0" w:color="auto"/>
                  </w:divBdr>
                  <w:divsChild>
                    <w:div w:id="2092386994">
                      <w:marLeft w:val="0"/>
                      <w:marRight w:val="0"/>
                      <w:marTop w:val="0"/>
                      <w:marBottom w:val="0"/>
                      <w:divBdr>
                        <w:top w:val="none" w:sz="0" w:space="0" w:color="auto"/>
                        <w:left w:val="none" w:sz="0" w:space="0" w:color="auto"/>
                        <w:bottom w:val="none" w:sz="0" w:space="0" w:color="auto"/>
                        <w:right w:val="none" w:sz="0" w:space="0" w:color="auto"/>
                      </w:divBdr>
                      <w:divsChild>
                        <w:div w:id="1663003503">
                          <w:marLeft w:val="0"/>
                          <w:marRight w:val="0"/>
                          <w:marTop w:val="0"/>
                          <w:marBottom w:val="0"/>
                          <w:divBdr>
                            <w:top w:val="none" w:sz="0" w:space="0" w:color="auto"/>
                            <w:left w:val="none" w:sz="0" w:space="0" w:color="auto"/>
                            <w:bottom w:val="none" w:sz="0" w:space="0" w:color="auto"/>
                            <w:right w:val="none" w:sz="0" w:space="0" w:color="auto"/>
                          </w:divBdr>
                          <w:divsChild>
                            <w:div w:id="451482628">
                              <w:marLeft w:val="0"/>
                              <w:marRight w:val="0"/>
                              <w:marTop w:val="0"/>
                              <w:marBottom w:val="0"/>
                              <w:divBdr>
                                <w:top w:val="none" w:sz="0" w:space="0" w:color="auto"/>
                                <w:left w:val="none" w:sz="0" w:space="0" w:color="auto"/>
                                <w:bottom w:val="none" w:sz="0" w:space="0" w:color="auto"/>
                                <w:right w:val="none" w:sz="0" w:space="0" w:color="auto"/>
                              </w:divBdr>
                              <w:divsChild>
                                <w:div w:id="1662810685">
                                  <w:marLeft w:val="0"/>
                                  <w:marRight w:val="0"/>
                                  <w:marTop w:val="0"/>
                                  <w:marBottom w:val="0"/>
                                  <w:divBdr>
                                    <w:top w:val="none" w:sz="0" w:space="0" w:color="auto"/>
                                    <w:left w:val="none" w:sz="0" w:space="0" w:color="auto"/>
                                    <w:bottom w:val="none" w:sz="0" w:space="0" w:color="auto"/>
                                    <w:right w:val="none" w:sz="0" w:space="0" w:color="auto"/>
                                  </w:divBdr>
                                  <w:divsChild>
                                    <w:div w:id="1384865965">
                                      <w:marLeft w:val="0"/>
                                      <w:marRight w:val="0"/>
                                      <w:marTop w:val="0"/>
                                      <w:marBottom w:val="0"/>
                                      <w:divBdr>
                                        <w:top w:val="none" w:sz="0" w:space="0" w:color="auto"/>
                                        <w:left w:val="none" w:sz="0" w:space="0" w:color="auto"/>
                                        <w:bottom w:val="none" w:sz="0" w:space="0" w:color="auto"/>
                                        <w:right w:val="none" w:sz="0" w:space="0" w:color="auto"/>
                                      </w:divBdr>
                                      <w:divsChild>
                                        <w:div w:id="467625543">
                                          <w:marLeft w:val="0"/>
                                          <w:marRight w:val="0"/>
                                          <w:marTop w:val="0"/>
                                          <w:marBottom w:val="0"/>
                                          <w:divBdr>
                                            <w:top w:val="none" w:sz="0" w:space="0" w:color="auto"/>
                                            <w:left w:val="none" w:sz="0" w:space="0" w:color="auto"/>
                                            <w:bottom w:val="none" w:sz="0" w:space="0" w:color="auto"/>
                                            <w:right w:val="none" w:sz="0" w:space="0" w:color="auto"/>
                                          </w:divBdr>
                                          <w:divsChild>
                                            <w:div w:id="1799102868">
                                              <w:marLeft w:val="0"/>
                                              <w:marRight w:val="0"/>
                                              <w:marTop w:val="0"/>
                                              <w:marBottom w:val="0"/>
                                              <w:divBdr>
                                                <w:top w:val="none" w:sz="0" w:space="0" w:color="auto"/>
                                                <w:left w:val="none" w:sz="0" w:space="0" w:color="auto"/>
                                                <w:bottom w:val="none" w:sz="0" w:space="0" w:color="auto"/>
                                                <w:right w:val="none" w:sz="0" w:space="0" w:color="auto"/>
                                              </w:divBdr>
                                            </w:div>
                                            <w:div w:id="1877160500">
                                              <w:marLeft w:val="0"/>
                                              <w:marRight w:val="0"/>
                                              <w:marTop w:val="0"/>
                                              <w:marBottom w:val="0"/>
                                              <w:divBdr>
                                                <w:top w:val="none" w:sz="0" w:space="0" w:color="auto"/>
                                                <w:left w:val="none" w:sz="0" w:space="0" w:color="auto"/>
                                                <w:bottom w:val="none" w:sz="0" w:space="0" w:color="auto"/>
                                                <w:right w:val="none" w:sz="0" w:space="0" w:color="auto"/>
                                              </w:divBdr>
                                              <w:divsChild>
                                                <w:div w:id="1774745805">
                                                  <w:marLeft w:val="0"/>
                                                  <w:marRight w:val="0"/>
                                                  <w:marTop w:val="0"/>
                                                  <w:marBottom w:val="0"/>
                                                  <w:divBdr>
                                                    <w:top w:val="none" w:sz="0" w:space="0" w:color="auto"/>
                                                    <w:left w:val="none" w:sz="0" w:space="0" w:color="auto"/>
                                                    <w:bottom w:val="none" w:sz="0" w:space="0" w:color="auto"/>
                                                    <w:right w:val="none" w:sz="0" w:space="0" w:color="auto"/>
                                                  </w:divBdr>
                                                  <w:divsChild>
                                                    <w:div w:id="8037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602118">
                          <w:marLeft w:val="0"/>
                          <w:marRight w:val="0"/>
                          <w:marTop w:val="0"/>
                          <w:marBottom w:val="0"/>
                          <w:divBdr>
                            <w:top w:val="none" w:sz="0" w:space="0" w:color="auto"/>
                            <w:left w:val="none" w:sz="0" w:space="0" w:color="auto"/>
                            <w:bottom w:val="none" w:sz="0" w:space="0" w:color="auto"/>
                            <w:right w:val="none" w:sz="0" w:space="0" w:color="auto"/>
                          </w:divBdr>
                          <w:divsChild>
                            <w:div w:id="2025789175">
                              <w:marLeft w:val="165"/>
                              <w:marRight w:val="0"/>
                              <w:marTop w:val="0"/>
                              <w:marBottom w:val="0"/>
                              <w:divBdr>
                                <w:top w:val="none" w:sz="0" w:space="0" w:color="auto"/>
                                <w:left w:val="none" w:sz="0" w:space="0" w:color="auto"/>
                                <w:bottom w:val="none" w:sz="0" w:space="0" w:color="auto"/>
                                <w:right w:val="none" w:sz="0" w:space="0" w:color="auto"/>
                              </w:divBdr>
                              <w:divsChild>
                                <w:div w:id="631256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03781686">
                      <w:marLeft w:val="0"/>
                      <w:marRight w:val="0"/>
                      <w:marTop w:val="0"/>
                      <w:marBottom w:val="0"/>
                      <w:divBdr>
                        <w:top w:val="none" w:sz="0" w:space="0" w:color="auto"/>
                        <w:left w:val="none" w:sz="0" w:space="0" w:color="auto"/>
                        <w:bottom w:val="none" w:sz="0" w:space="0" w:color="auto"/>
                        <w:right w:val="none" w:sz="0" w:space="0" w:color="auto"/>
                      </w:divBdr>
                      <w:divsChild>
                        <w:div w:id="1786581477">
                          <w:marLeft w:val="0"/>
                          <w:marRight w:val="0"/>
                          <w:marTop w:val="0"/>
                          <w:marBottom w:val="0"/>
                          <w:divBdr>
                            <w:top w:val="single" w:sz="2" w:space="0" w:color="auto"/>
                            <w:left w:val="single" w:sz="2" w:space="0" w:color="auto"/>
                            <w:bottom w:val="single" w:sz="2" w:space="0" w:color="auto"/>
                            <w:right w:val="single" w:sz="2" w:space="0" w:color="auto"/>
                          </w:divBdr>
                          <w:divsChild>
                            <w:div w:id="5844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4311">
          <w:marLeft w:val="0"/>
          <w:marRight w:val="0"/>
          <w:marTop w:val="0"/>
          <w:marBottom w:val="0"/>
          <w:divBdr>
            <w:top w:val="none" w:sz="0" w:space="0" w:color="auto"/>
            <w:left w:val="none" w:sz="0" w:space="0" w:color="auto"/>
            <w:bottom w:val="none" w:sz="0" w:space="0" w:color="auto"/>
            <w:right w:val="none" w:sz="0" w:space="0" w:color="auto"/>
          </w:divBdr>
          <w:divsChild>
            <w:div w:id="1063796983">
              <w:marLeft w:val="0"/>
              <w:marRight w:val="0"/>
              <w:marTop w:val="0"/>
              <w:marBottom w:val="0"/>
              <w:divBdr>
                <w:top w:val="none" w:sz="0" w:space="0" w:color="auto"/>
                <w:left w:val="none" w:sz="0" w:space="0" w:color="auto"/>
                <w:bottom w:val="none" w:sz="0" w:space="0" w:color="auto"/>
                <w:right w:val="none" w:sz="0" w:space="0" w:color="auto"/>
              </w:divBdr>
              <w:divsChild>
                <w:div w:id="280377135">
                  <w:marLeft w:val="0"/>
                  <w:marRight w:val="90"/>
                  <w:marTop w:val="30"/>
                  <w:marBottom w:val="0"/>
                  <w:divBdr>
                    <w:top w:val="none" w:sz="0" w:space="0" w:color="auto"/>
                    <w:left w:val="none" w:sz="0" w:space="0" w:color="auto"/>
                    <w:bottom w:val="none" w:sz="0" w:space="0" w:color="auto"/>
                    <w:right w:val="none" w:sz="0" w:space="0" w:color="auto"/>
                  </w:divBdr>
                  <w:divsChild>
                    <w:div w:id="1870870959">
                      <w:marLeft w:val="0"/>
                      <w:marRight w:val="0"/>
                      <w:marTop w:val="0"/>
                      <w:marBottom w:val="0"/>
                      <w:divBdr>
                        <w:top w:val="none" w:sz="0" w:space="0" w:color="auto"/>
                        <w:left w:val="none" w:sz="0" w:space="0" w:color="auto"/>
                        <w:bottom w:val="none" w:sz="0" w:space="0" w:color="auto"/>
                        <w:right w:val="none" w:sz="0" w:space="0" w:color="auto"/>
                      </w:divBdr>
                    </w:div>
                  </w:divsChild>
                </w:div>
                <w:div w:id="1224637210">
                  <w:marLeft w:val="0"/>
                  <w:marRight w:val="0"/>
                  <w:marTop w:val="0"/>
                  <w:marBottom w:val="0"/>
                  <w:divBdr>
                    <w:top w:val="none" w:sz="0" w:space="0" w:color="auto"/>
                    <w:left w:val="none" w:sz="0" w:space="0" w:color="auto"/>
                    <w:bottom w:val="none" w:sz="0" w:space="0" w:color="auto"/>
                    <w:right w:val="none" w:sz="0" w:space="0" w:color="auto"/>
                  </w:divBdr>
                  <w:divsChild>
                    <w:div w:id="1754474597">
                      <w:marLeft w:val="0"/>
                      <w:marRight w:val="0"/>
                      <w:marTop w:val="0"/>
                      <w:marBottom w:val="0"/>
                      <w:divBdr>
                        <w:top w:val="none" w:sz="0" w:space="0" w:color="auto"/>
                        <w:left w:val="none" w:sz="0" w:space="0" w:color="auto"/>
                        <w:bottom w:val="none" w:sz="0" w:space="0" w:color="auto"/>
                        <w:right w:val="none" w:sz="0" w:space="0" w:color="auto"/>
                      </w:divBdr>
                      <w:divsChild>
                        <w:div w:id="1503739458">
                          <w:marLeft w:val="0"/>
                          <w:marRight w:val="0"/>
                          <w:marTop w:val="0"/>
                          <w:marBottom w:val="0"/>
                          <w:divBdr>
                            <w:top w:val="none" w:sz="0" w:space="0" w:color="auto"/>
                            <w:left w:val="none" w:sz="0" w:space="0" w:color="auto"/>
                            <w:bottom w:val="none" w:sz="0" w:space="0" w:color="auto"/>
                            <w:right w:val="none" w:sz="0" w:space="0" w:color="auto"/>
                          </w:divBdr>
                          <w:divsChild>
                            <w:div w:id="1936741981">
                              <w:marLeft w:val="0"/>
                              <w:marRight w:val="0"/>
                              <w:marTop w:val="0"/>
                              <w:marBottom w:val="0"/>
                              <w:divBdr>
                                <w:top w:val="none" w:sz="0" w:space="0" w:color="auto"/>
                                <w:left w:val="none" w:sz="0" w:space="0" w:color="auto"/>
                                <w:bottom w:val="none" w:sz="0" w:space="0" w:color="auto"/>
                                <w:right w:val="none" w:sz="0" w:space="0" w:color="auto"/>
                              </w:divBdr>
                              <w:divsChild>
                                <w:div w:id="2064985051">
                                  <w:marLeft w:val="0"/>
                                  <w:marRight w:val="0"/>
                                  <w:marTop w:val="0"/>
                                  <w:marBottom w:val="0"/>
                                  <w:divBdr>
                                    <w:top w:val="none" w:sz="0" w:space="0" w:color="auto"/>
                                    <w:left w:val="none" w:sz="0" w:space="0" w:color="auto"/>
                                    <w:bottom w:val="none" w:sz="0" w:space="0" w:color="auto"/>
                                    <w:right w:val="none" w:sz="0" w:space="0" w:color="auto"/>
                                  </w:divBdr>
                                  <w:divsChild>
                                    <w:div w:id="1796288642">
                                      <w:marLeft w:val="0"/>
                                      <w:marRight w:val="0"/>
                                      <w:marTop w:val="0"/>
                                      <w:marBottom w:val="0"/>
                                      <w:divBdr>
                                        <w:top w:val="none" w:sz="0" w:space="0" w:color="auto"/>
                                        <w:left w:val="none" w:sz="0" w:space="0" w:color="auto"/>
                                        <w:bottom w:val="none" w:sz="0" w:space="0" w:color="auto"/>
                                        <w:right w:val="none" w:sz="0" w:space="0" w:color="auto"/>
                                      </w:divBdr>
                                      <w:divsChild>
                                        <w:div w:id="1618029500">
                                          <w:marLeft w:val="0"/>
                                          <w:marRight w:val="0"/>
                                          <w:marTop w:val="0"/>
                                          <w:marBottom w:val="0"/>
                                          <w:divBdr>
                                            <w:top w:val="none" w:sz="0" w:space="0" w:color="auto"/>
                                            <w:left w:val="none" w:sz="0" w:space="0" w:color="auto"/>
                                            <w:bottom w:val="none" w:sz="0" w:space="0" w:color="auto"/>
                                            <w:right w:val="none" w:sz="0" w:space="0" w:color="auto"/>
                                          </w:divBdr>
                                          <w:divsChild>
                                            <w:div w:id="321936639">
                                              <w:marLeft w:val="0"/>
                                              <w:marRight w:val="0"/>
                                              <w:marTop w:val="0"/>
                                              <w:marBottom w:val="0"/>
                                              <w:divBdr>
                                                <w:top w:val="none" w:sz="0" w:space="0" w:color="auto"/>
                                                <w:left w:val="none" w:sz="0" w:space="0" w:color="auto"/>
                                                <w:bottom w:val="none" w:sz="0" w:space="0" w:color="auto"/>
                                                <w:right w:val="none" w:sz="0" w:space="0" w:color="auto"/>
                                              </w:divBdr>
                                            </w:div>
                                            <w:div w:id="1985351540">
                                              <w:marLeft w:val="0"/>
                                              <w:marRight w:val="0"/>
                                              <w:marTop w:val="0"/>
                                              <w:marBottom w:val="0"/>
                                              <w:divBdr>
                                                <w:top w:val="none" w:sz="0" w:space="0" w:color="auto"/>
                                                <w:left w:val="none" w:sz="0" w:space="0" w:color="auto"/>
                                                <w:bottom w:val="none" w:sz="0" w:space="0" w:color="auto"/>
                                                <w:right w:val="none" w:sz="0" w:space="0" w:color="auto"/>
                                              </w:divBdr>
                                              <w:divsChild>
                                                <w:div w:id="891380039">
                                                  <w:marLeft w:val="0"/>
                                                  <w:marRight w:val="0"/>
                                                  <w:marTop w:val="0"/>
                                                  <w:marBottom w:val="0"/>
                                                  <w:divBdr>
                                                    <w:top w:val="none" w:sz="0" w:space="0" w:color="auto"/>
                                                    <w:left w:val="none" w:sz="0" w:space="0" w:color="auto"/>
                                                    <w:bottom w:val="none" w:sz="0" w:space="0" w:color="auto"/>
                                                    <w:right w:val="none" w:sz="0" w:space="0" w:color="auto"/>
                                                  </w:divBdr>
                                                  <w:divsChild>
                                                    <w:div w:id="10971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2559">
                                  <w:marLeft w:val="0"/>
                                  <w:marRight w:val="0"/>
                                  <w:marTop w:val="0"/>
                                  <w:marBottom w:val="0"/>
                                  <w:divBdr>
                                    <w:top w:val="none" w:sz="0" w:space="0" w:color="auto"/>
                                    <w:left w:val="none" w:sz="0" w:space="0" w:color="auto"/>
                                    <w:bottom w:val="none" w:sz="0" w:space="0" w:color="auto"/>
                                    <w:right w:val="none" w:sz="0" w:space="0" w:color="auto"/>
                                  </w:divBdr>
                                  <w:divsChild>
                                    <w:div w:id="1717779007">
                                      <w:marLeft w:val="0"/>
                                      <w:marRight w:val="0"/>
                                      <w:marTop w:val="0"/>
                                      <w:marBottom w:val="0"/>
                                      <w:divBdr>
                                        <w:top w:val="none" w:sz="0" w:space="0" w:color="auto"/>
                                        <w:left w:val="none" w:sz="0" w:space="0" w:color="auto"/>
                                        <w:bottom w:val="none" w:sz="0" w:space="0" w:color="auto"/>
                                        <w:right w:val="none" w:sz="0" w:space="0" w:color="auto"/>
                                      </w:divBdr>
                                      <w:divsChild>
                                        <w:div w:id="1119033321">
                                          <w:marLeft w:val="0"/>
                                          <w:marRight w:val="0"/>
                                          <w:marTop w:val="0"/>
                                          <w:marBottom w:val="0"/>
                                          <w:divBdr>
                                            <w:top w:val="none" w:sz="0" w:space="0" w:color="auto"/>
                                            <w:left w:val="none" w:sz="0" w:space="0" w:color="auto"/>
                                            <w:bottom w:val="none" w:sz="0" w:space="0" w:color="auto"/>
                                            <w:right w:val="none" w:sz="0" w:space="0" w:color="auto"/>
                                          </w:divBdr>
                                          <w:divsChild>
                                            <w:div w:id="125004672">
                                              <w:marLeft w:val="0"/>
                                              <w:marRight w:val="0"/>
                                              <w:marTop w:val="0"/>
                                              <w:marBottom w:val="0"/>
                                              <w:divBdr>
                                                <w:top w:val="none" w:sz="0" w:space="0" w:color="auto"/>
                                                <w:left w:val="none" w:sz="0" w:space="0" w:color="auto"/>
                                                <w:bottom w:val="none" w:sz="0" w:space="0" w:color="auto"/>
                                                <w:right w:val="none" w:sz="0" w:space="0" w:color="auto"/>
                                              </w:divBdr>
                                              <w:divsChild>
                                                <w:div w:id="2643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635343">
                          <w:marLeft w:val="0"/>
                          <w:marRight w:val="0"/>
                          <w:marTop w:val="0"/>
                          <w:marBottom w:val="0"/>
                          <w:divBdr>
                            <w:top w:val="none" w:sz="0" w:space="0" w:color="auto"/>
                            <w:left w:val="none" w:sz="0" w:space="0" w:color="auto"/>
                            <w:bottom w:val="none" w:sz="0" w:space="0" w:color="auto"/>
                            <w:right w:val="none" w:sz="0" w:space="0" w:color="auto"/>
                          </w:divBdr>
                          <w:divsChild>
                            <w:div w:id="282923912">
                              <w:marLeft w:val="165"/>
                              <w:marRight w:val="0"/>
                              <w:marTop w:val="0"/>
                              <w:marBottom w:val="0"/>
                              <w:divBdr>
                                <w:top w:val="none" w:sz="0" w:space="0" w:color="auto"/>
                                <w:left w:val="none" w:sz="0" w:space="0" w:color="auto"/>
                                <w:bottom w:val="none" w:sz="0" w:space="0" w:color="auto"/>
                                <w:right w:val="none" w:sz="0" w:space="0" w:color="auto"/>
                              </w:divBdr>
                              <w:divsChild>
                                <w:div w:id="2465753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49415508">
                      <w:marLeft w:val="0"/>
                      <w:marRight w:val="0"/>
                      <w:marTop w:val="0"/>
                      <w:marBottom w:val="0"/>
                      <w:divBdr>
                        <w:top w:val="none" w:sz="0" w:space="0" w:color="auto"/>
                        <w:left w:val="none" w:sz="0" w:space="0" w:color="auto"/>
                        <w:bottom w:val="none" w:sz="0" w:space="0" w:color="auto"/>
                        <w:right w:val="none" w:sz="0" w:space="0" w:color="auto"/>
                      </w:divBdr>
                      <w:divsChild>
                        <w:div w:id="1938369707">
                          <w:marLeft w:val="0"/>
                          <w:marRight w:val="0"/>
                          <w:marTop w:val="0"/>
                          <w:marBottom w:val="0"/>
                          <w:divBdr>
                            <w:top w:val="single" w:sz="2" w:space="0" w:color="auto"/>
                            <w:left w:val="single" w:sz="2" w:space="0" w:color="auto"/>
                            <w:bottom w:val="single" w:sz="2" w:space="0" w:color="auto"/>
                            <w:right w:val="single" w:sz="2" w:space="0" w:color="auto"/>
                          </w:divBdr>
                          <w:divsChild>
                            <w:div w:id="11099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40453">
                      <w:marLeft w:val="0"/>
                      <w:marRight w:val="0"/>
                      <w:marTop w:val="0"/>
                      <w:marBottom w:val="0"/>
                      <w:divBdr>
                        <w:top w:val="none" w:sz="0" w:space="0" w:color="auto"/>
                        <w:left w:val="none" w:sz="0" w:space="0" w:color="auto"/>
                        <w:bottom w:val="none" w:sz="0" w:space="0" w:color="auto"/>
                        <w:right w:val="none" w:sz="0" w:space="0" w:color="auto"/>
                      </w:divBdr>
                    </w:div>
                    <w:div w:id="4531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098">
          <w:marLeft w:val="0"/>
          <w:marRight w:val="0"/>
          <w:marTop w:val="0"/>
          <w:marBottom w:val="0"/>
          <w:divBdr>
            <w:top w:val="none" w:sz="0" w:space="0" w:color="auto"/>
            <w:left w:val="none" w:sz="0" w:space="0" w:color="auto"/>
            <w:bottom w:val="none" w:sz="0" w:space="0" w:color="auto"/>
            <w:right w:val="none" w:sz="0" w:space="0" w:color="auto"/>
          </w:divBdr>
          <w:divsChild>
            <w:div w:id="1261915853">
              <w:marLeft w:val="0"/>
              <w:marRight w:val="0"/>
              <w:marTop w:val="0"/>
              <w:marBottom w:val="0"/>
              <w:divBdr>
                <w:top w:val="none" w:sz="0" w:space="0" w:color="auto"/>
                <w:left w:val="none" w:sz="0" w:space="0" w:color="auto"/>
                <w:bottom w:val="none" w:sz="0" w:space="0" w:color="auto"/>
                <w:right w:val="none" w:sz="0" w:space="0" w:color="auto"/>
              </w:divBdr>
              <w:divsChild>
                <w:div w:id="65997194">
                  <w:marLeft w:val="0"/>
                  <w:marRight w:val="0"/>
                  <w:marTop w:val="0"/>
                  <w:marBottom w:val="0"/>
                  <w:divBdr>
                    <w:top w:val="none" w:sz="0" w:space="0" w:color="auto"/>
                    <w:left w:val="none" w:sz="0" w:space="0" w:color="auto"/>
                    <w:bottom w:val="none" w:sz="0" w:space="0" w:color="auto"/>
                    <w:right w:val="none" w:sz="0" w:space="0" w:color="auto"/>
                  </w:divBdr>
                  <w:divsChild>
                    <w:div w:id="216087770">
                      <w:marLeft w:val="0"/>
                      <w:marRight w:val="0"/>
                      <w:marTop w:val="0"/>
                      <w:marBottom w:val="0"/>
                      <w:divBdr>
                        <w:top w:val="none" w:sz="0" w:space="0" w:color="auto"/>
                        <w:left w:val="none" w:sz="0" w:space="0" w:color="auto"/>
                        <w:bottom w:val="none" w:sz="0" w:space="0" w:color="auto"/>
                        <w:right w:val="none" w:sz="0" w:space="0" w:color="auto"/>
                      </w:divBdr>
                      <w:divsChild>
                        <w:div w:id="1609049280">
                          <w:marLeft w:val="0"/>
                          <w:marRight w:val="90"/>
                          <w:marTop w:val="90"/>
                          <w:marBottom w:val="0"/>
                          <w:divBdr>
                            <w:top w:val="none" w:sz="0" w:space="0" w:color="auto"/>
                            <w:left w:val="none" w:sz="0" w:space="0" w:color="auto"/>
                            <w:bottom w:val="none" w:sz="0" w:space="0" w:color="auto"/>
                            <w:right w:val="none" w:sz="0" w:space="0" w:color="auto"/>
                          </w:divBdr>
                          <w:divsChild>
                            <w:div w:id="1899630876">
                              <w:marLeft w:val="0"/>
                              <w:marRight w:val="0"/>
                              <w:marTop w:val="0"/>
                              <w:marBottom w:val="0"/>
                              <w:divBdr>
                                <w:top w:val="none" w:sz="0" w:space="0" w:color="auto"/>
                                <w:left w:val="none" w:sz="0" w:space="0" w:color="auto"/>
                                <w:bottom w:val="none" w:sz="0" w:space="0" w:color="auto"/>
                                <w:right w:val="none" w:sz="0" w:space="0" w:color="auto"/>
                              </w:divBdr>
                            </w:div>
                          </w:divsChild>
                        </w:div>
                        <w:div w:id="1408530707">
                          <w:marLeft w:val="0"/>
                          <w:marRight w:val="0"/>
                          <w:marTop w:val="0"/>
                          <w:marBottom w:val="0"/>
                          <w:divBdr>
                            <w:top w:val="none" w:sz="0" w:space="0" w:color="auto"/>
                            <w:left w:val="none" w:sz="0" w:space="0" w:color="auto"/>
                            <w:bottom w:val="none" w:sz="0" w:space="0" w:color="auto"/>
                            <w:right w:val="none" w:sz="0" w:space="0" w:color="auto"/>
                          </w:divBdr>
                          <w:divsChild>
                            <w:div w:id="1865165411">
                              <w:marLeft w:val="0"/>
                              <w:marRight w:val="0"/>
                              <w:marTop w:val="0"/>
                              <w:marBottom w:val="0"/>
                              <w:divBdr>
                                <w:top w:val="none" w:sz="0" w:space="0" w:color="auto"/>
                                <w:left w:val="none" w:sz="0" w:space="0" w:color="auto"/>
                                <w:bottom w:val="none" w:sz="0" w:space="0" w:color="auto"/>
                                <w:right w:val="none" w:sz="0" w:space="0" w:color="auto"/>
                              </w:divBdr>
                              <w:divsChild>
                                <w:div w:id="1507671995">
                                  <w:marLeft w:val="0"/>
                                  <w:marRight w:val="0"/>
                                  <w:marTop w:val="0"/>
                                  <w:marBottom w:val="0"/>
                                  <w:divBdr>
                                    <w:top w:val="none" w:sz="0" w:space="0" w:color="auto"/>
                                    <w:left w:val="none" w:sz="0" w:space="0" w:color="auto"/>
                                    <w:bottom w:val="none" w:sz="0" w:space="0" w:color="auto"/>
                                    <w:right w:val="none" w:sz="0" w:space="0" w:color="auto"/>
                                  </w:divBdr>
                                  <w:divsChild>
                                    <w:div w:id="1367289394">
                                      <w:marLeft w:val="0"/>
                                      <w:marRight w:val="0"/>
                                      <w:marTop w:val="0"/>
                                      <w:marBottom w:val="0"/>
                                      <w:divBdr>
                                        <w:top w:val="none" w:sz="0" w:space="0" w:color="auto"/>
                                        <w:left w:val="none" w:sz="0" w:space="0" w:color="auto"/>
                                        <w:bottom w:val="none" w:sz="0" w:space="0" w:color="auto"/>
                                        <w:right w:val="none" w:sz="0" w:space="0" w:color="auto"/>
                                      </w:divBdr>
                                      <w:divsChild>
                                        <w:div w:id="834567864">
                                          <w:marLeft w:val="0"/>
                                          <w:marRight w:val="0"/>
                                          <w:marTop w:val="0"/>
                                          <w:marBottom w:val="0"/>
                                          <w:divBdr>
                                            <w:top w:val="none" w:sz="0" w:space="0" w:color="auto"/>
                                            <w:left w:val="none" w:sz="0" w:space="0" w:color="auto"/>
                                            <w:bottom w:val="none" w:sz="0" w:space="0" w:color="auto"/>
                                            <w:right w:val="none" w:sz="0" w:space="0" w:color="auto"/>
                                          </w:divBdr>
                                          <w:divsChild>
                                            <w:div w:id="1462730402">
                                              <w:marLeft w:val="0"/>
                                              <w:marRight w:val="0"/>
                                              <w:marTop w:val="0"/>
                                              <w:marBottom w:val="0"/>
                                              <w:divBdr>
                                                <w:top w:val="none" w:sz="0" w:space="0" w:color="auto"/>
                                                <w:left w:val="none" w:sz="0" w:space="0" w:color="auto"/>
                                                <w:bottom w:val="none" w:sz="0" w:space="0" w:color="auto"/>
                                                <w:right w:val="none" w:sz="0" w:space="0" w:color="auto"/>
                                              </w:divBdr>
                                              <w:divsChild>
                                                <w:div w:id="1083913582">
                                                  <w:marLeft w:val="0"/>
                                                  <w:marRight w:val="0"/>
                                                  <w:marTop w:val="0"/>
                                                  <w:marBottom w:val="0"/>
                                                  <w:divBdr>
                                                    <w:top w:val="none" w:sz="0" w:space="0" w:color="auto"/>
                                                    <w:left w:val="none" w:sz="0" w:space="0" w:color="auto"/>
                                                    <w:bottom w:val="none" w:sz="0" w:space="0" w:color="auto"/>
                                                    <w:right w:val="none" w:sz="0" w:space="0" w:color="auto"/>
                                                  </w:divBdr>
                                                  <w:divsChild>
                                                    <w:div w:id="2059354385">
                                                      <w:marLeft w:val="0"/>
                                                      <w:marRight w:val="0"/>
                                                      <w:marTop w:val="0"/>
                                                      <w:marBottom w:val="0"/>
                                                      <w:divBdr>
                                                        <w:top w:val="none" w:sz="0" w:space="0" w:color="auto"/>
                                                        <w:left w:val="none" w:sz="0" w:space="0" w:color="auto"/>
                                                        <w:bottom w:val="none" w:sz="0" w:space="0" w:color="auto"/>
                                                        <w:right w:val="none" w:sz="0" w:space="0" w:color="auto"/>
                                                      </w:divBdr>
                                                    </w:div>
                                                    <w:div w:id="961031216">
                                                      <w:marLeft w:val="0"/>
                                                      <w:marRight w:val="0"/>
                                                      <w:marTop w:val="0"/>
                                                      <w:marBottom w:val="0"/>
                                                      <w:divBdr>
                                                        <w:top w:val="none" w:sz="0" w:space="0" w:color="auto"/>
                                                        <w:left w:val="none" w:sz="0" w:space="0" w:color="auto"/>
                                                        <w:bottom w:val="none" w:sz="0" w:space="0" w:color="auto"/>
                                                        <w:right w:val="none" w:sz="0" w:space="0" w:color="auto"/>
                                                      </w:divBdr>
                                                      <w:divsChild>
                                                        <w:div w:id="1281300893">
                                                          <w:marLeft w:val="0"/>
                                                          <w:marRight w:val="0"/>
                                                          <w:marTop w:val="0"/>
                                                          <w:marBottom w:val="0"/>
                                                          <w:divBdr>
                                                            <w:top w:val="none" w:sz="0" w:space="0" w:color="auto"/>
                                                            <w:left w:val="none" w:sz="0" w:space="0" w:color="auto"/>
                                                            <w:bottom w:val="none" w:sz="0" w:space="0" w:color="auto"/>
                                                            <w:right w:val="none" w:sz="0" w:space="0" w:color="auto"/>
                                                          </w:divBdr>
                                                          <w:divsChild>
                                                            <w:div w:id="1655448801">
                                                              <w:marLeft w:val="0"/>
                                                              <w:marRight w:val="0"/>
                                                              <w:marTop w:val="0"/>
                                                              <w:marBottom w:val="0"/>
                                                              <w:divBdr>
                                                                <w:top w:val="none" w:sz="0" w:space="0" w:color="auto"/>
                                                                <w:left w:val="none" w:sz="0" w:space="0" w:color="auto"/>
                                                                <w:bottom w:val="none" w:sz="0" w:space="0" w:color="auto"/>
                                                                <w:right w:val="none" w:sz="0" w:space="0" w:color="auto"/>
                                                              </w:divBdr>
                                                              <w:divsChild>
                                                                <w:div w:id="711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14571">
                                          <w:marLeft w:val="0"/>
                                          <w:marRight w:val="0"/>
                                          <w:marTop w:val="0"/>
                                          <w:marBottom w:val="0"/>
                                          <w:divBdr>
                                            <w:top w:val="none" w:sz="0" w:space="0" w:color="auto"/>
                                            <w:left w:val="none" w:sz="0" w:space="0" w:color="auto"/>
                                            <w:bottom w:val="none" w:sz="0" w:space="0" w:color="auto"/>
                                            <w:right w:val="none" w:sz="0" w:space="0" w:color="auto"/>
                                          </w:divBdr>
                                          <w:divsChild>
                                            <w:div w:id="1233278707">
                                              <w:marLeft w:val="0"/>
                                              <w:marRight w:val="0"/>
                                              <w:marTop w:val="0"/>
                                              <w:marBottom w:val="0"/>
                                              <w:divBdr>
                                                <w:top w:val="none" w:sz="0" w:space="0" w:color="auto"/>
                                                <w:left w:val="none" w:sz="0" w:space="0" w:color="auto"/>
                                                <w:bottom w:val="none" w:sz="0" w:space="0" w:color="auto"/>
                                                <w:right w:val="none" w:sz="0" w:space="0" w:color="auto"/>
                                              </w:divBdr>
                                              <w:divsChild>
                                                <w:div w:id="1601064093">
                                                  <w:marLeft w:val="0"/>
                                                  <w:marRight w:val="0"/>
                                                  <w:marTop w:val="0"/>
                                                  <w:marBottom w:val="0"/>
                                                  <w:divBdr>
                                                    <w:top w:val="none" w:sz="0" w:space="0" w:color="auto"/>
                                                    <w:left w:val="none" w:sz="0" w:space="0" w:color="auto"/>
                                                    <w:bottom w:val="none" w:sz="0" w:space="0" w:color="auto"/>
                                                    <w:right w:val="none" w:sz="0" w:space="0" w:color="auto"/>
                                                  </w:divBdr>
                                                  <w:divsChild>
                                                    <w:div w:id="322514783">
                                                      <w:marLeft w:val="0"/>
                                                      <w:marRight w:val="0"/>
                                                      <w:marTop w:val="0"/>
                                                      <w:marBottom w:val="0"/>
                                                      <w:divBdr>
                                                        <w:top w:val="none" w:sz="0" w:space="0" w:color="auto"/>
                                                        <w:left w:val="none" w:sz="0" w:space="0" w:color="auto"/>
                                                        <w:bottom w:val="none" w:sz="0" w:space="0" w:color="auto"/>
                                                        <w:right w:val="none" w:sz="0" w:space="0" w:color="auto"/>
                                                      </w:divBdr>
                                                      <w:divsChild>
                                                        <w:div w:id="2777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550473">
                                  <w:marLeft w:val="0"/>
                                  <w:marRight w:val="0"/>
                                  <w:marTop w:val="0"/>
                                  <w:marBottom w:val="0"/>
                                  <w:divBdr>
                                    <w:top w:val="none" w:sz="0" w:space="0" w:color="auto"/>
                                    <w:left w:val="none" w:sz="0" w:space="0" w:color="auto"/>
                                    <w:bottom w:val="none" w:sz="0" w:space="0" w:color="auto"/>
                                    <w:right w:val="none" w:sz="0" w:space="0" w:color="auto"/>
                                  </w:divBdr>
                                  <w:divsChild>
                                    <w:div w:id="1980724178">
                                      <w:marLeft w:val="165"/>
                                      <w:marRight w:val="0"/>
                                      <w:marTop w:val="0"/>
                                      <w:marBottom w:val="0"/>
                                      <w:divBdr>
                                        <w:top w:val="none" w:sz="0" w:space="0" w:color="auto"/>
                                        <w:left w:val="none" w:sz="0" w:space="0" w:color="auto"/>
                                        <w:bottom w:val="none" w:sz="0" w:space="0" w:color="auto"/>
                                        <w:right w:val="none" w:sz="0" w:space="0" w:color="auto"/>
                                      </w:divBdr>
                                      <w:divsChild>
                                        <w:div w:id="197016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48365681">
                              <w:marLeft w:val="0"/>
                              <w:marRight w:val="0"/>
                              <w:marTop w:val="0"/>
                              <w:marBottom w:val="0"/>
                              <w:divBdr>
                                <w:top w:val="none" w:sz="0" w:space="0" w:color="auto"/>
                                <w:left w:val="none" w:sz="0" w:space="0" w:color="auto"/>
                                <w:bottom w:val="none" w:sz="0" w:space="0" w:color="auto"/>
                                <w:right w:val="none" w:sz="0" w:space="0" w:color="auto"/>
                              </w:divBdr>
                              <w:divsChild>
                                <w:div w:id="1909341844">
                                  <w:marLeft w:val="0"/>
                                  <w:marRight w:val="0"/>
                                  <w:marTop w:val="0"/>
                                  <w:marBottom w:val="0"/>
                                  <w:divBdr>
                                    <w:top w:val="single" w:sz="2" w:space="0" w:color="auto"/>
                                    <w:left w:val="single" w:sz="2" w:space="0" w:color="auto"/>
                                    <w:bottom w:val="single" w:sz="2" w:space="0" w:color="auto"/>
                                    <w:right w:val="single" w:sz="2" w:space="0" w:color="auto"/>
                                  </w:divBdr>
                                  <w:divsChild>
                                    <w:div w:id="6098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8087">
                  <w:marLeft w:val="0"/>
                  <w:marRight w:val="0"/>
                  <w:marTop w:val="0"/>
                  <w:marBottom w:val="0"/>
                  <w:divBdr>
                    <w:top w:val="none" w:sz="0" w:space="0" w:color="auto"/>
                    <w:left w:val="none" w:sz="0" w:space="0" w:color="auto"/>
                    <w:bottom w:val="none" w:sz="0" w:space="0" w:color="auto"/>
                    <w:right w:val="none" w:sz="0" w:space="0" w:color="auto"/>
                  </w:divBdr>
                  <w:divsChild>
                    <w:div w:id="1159809329">
                      <w:marLeft w:val="0"/>
                      <w:marRight w:val="0"/>
                      <w:marTop w:val="0"/>
                      <w:marBottom w:val="0"/>
                      <w:divBdr>
                        <w:top w:val="none" w:sz="0" w:space="0" w:color="auto"/>
                        <w:left w:val="none" w:sz="0" w:space="0" w:color="auto"/>
                        <w:bottom w:val="none" w:sz="0" w:space="0" w:color="auto"/>
                        <w:right w:val="none" w:sz="0" w:space="0" w:color="auto"/>
                      </w:divBdr>
                      <w:divsChild>
                        <w:div w:id="864094180">
                          <w:marLeft w:val="0"/>
                          <w:marRight w:val="90"/>
                          <w:marTop w:val="90"/>
                          <w:marBottom w:val="0"/>
                          <w:divBdr>
                            <w:top w:val="none" w:sz="0" w:space="0" w:color="auto"/>
                            <w:left w:val="none" w:sz="0" w:space="0" w:color="auto"/>
                            <w:bottom w:val="none" w:sz="0" w:space="0" w:color="auto"/>
                            <w:right w:val="none" w:sz="0" w:space="0" w:color="auto"/>
                          </w:divBdr>
                          <w:divsChild>
                            <w:div w:id="1249270461">
                              <w:marLeft w:val="0"/>
                              <w:marRight w:val="0"/>
                              <w:marTop w:val="0"/>
                              <w:marBottom w:val="0"/>
                              <w:divBdr>
                                <w:top w:val="none" w:sz="0" w:space="0" w:color="auto"/>
                                <w:left w:val="none" w:sz="0" w:space="0" w:color="auto"/>
                                <w:bottom w:val="none" w:sz="0" w:space="0" w:color="auto"/>
                                <w:right w:val="none" w:sz="0" w:space="0" w:color="auto"/>
                              </w:divBdr>
                            </w:div>
                          </w:divsChild>
                        </w:div>
                        <w:div w:id="737366891">
                          <w:marLeft w:val="0"/>
                          <w:marRight w:val="0"/>
                          <w:marTop w:val="0"/>
                          <w:marBottom w:val="0"/>
                          <w:divBdr>
                            <w:top w:val="none" w:sz="0" w:space="0" w:color="auto"/>
                            <w:left w:val="none" w:sz="0" w:space="0" w:color="auto"/>
                            <w:bottom w:val="none" w:sz="0" w:space="0" w:color="auto"/>
                            <w:right w:val="none" w:sz="0" w:space="0" w:color="auto"/>
                          </w:divBdr>
                          <w:divsChild>
                            <w:div w:id="225844770">
                              <w:marLeft w:val="0"/>
                              <w:marRight w:val="0"/>
                              <w:marTop w:val="0"/>
                              <w:marBottom w:val="0"/>
                              <w:divBdr>
                                <w:top w:val="none" w:sz="0" w:space="0" w:color="auto"/>
                                <w:left w:val="none" w:sz="0" w:space="0" w:color="auto"/>
                                <w:bottom w:val="none" w:sz="0" w:space="0" w:color="auto"/>
                                <w:right w:val="none" w:sz="0" w:space="0" w:color="auto"/>
                              </w:divBdr>
                              <w:divsChild>
                                <w:div w:id="2026784192">
                                  <w:marLeft w:val="0"/>
                                  <w:marRight w:val="0"/>
                                  <w:marTop w:val="0"/>
                                  <w:marBottom w:val="0"/>
                                  <w:divBdr>
                                    <w:top w:val="none" w:sz="0" w:space="0" w:color="auto"/>
                                    <w:left w:val="none" w:sz="0" w:space="0" w:color="auto"/>
                                    <w:bottom w:val="none" w:sz="0" w:space="0" w:color="auto"/>
                                    <w:right w:val="none" w:sz="0" w:space="0" w:color="auto"/>
                                  </w:divBdr>
                                  <w:divsChild>
                                    <w:div w:id="367874210">
                                      <w:marLeft w:val="0"/>
                                      <w:marRight w:val="0"/>
                                      <w:marTop w:val="0"/>
                                      <w:marBottom w:val="0"/>
                                      <w:divBdr>
                                        <w:top w:val="none" w:sz="0" w:space="0" w:color="auto"/>
                                        <w:left w:val="none" w:sz="0" w:space="0" w:color="auto"/>
                                        <w:bottom w:val="none" w:sz="0" w:space="0" w:color="auto"/>
                                        <w:right w:val="none" w:sz="0" w:space="0" w:color="auto"/>
                                      </w:divBdr>
                                      <w:divsChild>
                                        <w:div w:id="369574100">
                                          <w:marLeft w:val="0"/>
                                          <w:marRight w:val="0"/>
                                          <w:marTop w:val="0"/>
                                          <w:marBottom w:val="0"/>
                                          <w:divBdr>
                                            <w:top w:val="none" w:sz="0" w:space="0" w:color="auto"/>
                                            <w:left w:val="none" w:sz="0" w:space="0" w:color="auto"/>
                                            <w:bottom w:val="none" w:sz="0" w:space="0" w:color="auto"/>
                                            <w:right w:val="none" w:sz="0" w:space="0" w:color="auto"/>
                                          </w:divBdr>
                                          <w:divsChild>
                                            <w:div w:id="947353202">
                                              <w:marLeft w:val="0"/>
                                              <w:marRight w:val="0"/>
                                              <w:marTop w:val="0"/>
                                              <w:marBottom w:val="0"/>
                                              <w:divBdr>
                                                <w:top w:val="none" w:sz="0" w:space="0" w:color="auto"/>
                                                <w:left w:val="none" w:sz="0" w:space="0" w:color="auto"/>
                                                <w:bottom w:val="none" w:sz="0" w:space="0" w:color="auto"/>
                                                <w:right w:val="none" w:sz="0" w:space="0" w:color="auto"/>
                                              </w:divBdr>
                                              <w:divsChild>
                                                <w:div w:id="1772046085">
                                                  <w:marLeft w:val="0"/>
                                                  <w:marRight w:val="0"/>
                                                  <w:marTop w:val="0"/>
                                                  <w:marBottom w:val="0"/>
                                                  <w:divBdr>
                                                    <w:top w:val="none" w:sz="0" w:space="0" w:color="auto"/>
                                                    <w:left w:val="none" w:sz="0" w:space="0" w:color="auto"/>
                                                    <w:bottom w:val="none" w:sz="0" w:space="0" w:color="auto"/>
                                                    <w:right w:val="none" w:sz="0" w:space="0" w:color="auto"/>
                                                  </w:divBdr>
                                                  <w:divsChild>
                                                    <w:div w:id="942342994">
                                                      <w:marLeft w:val="0"/>
                                                      <w:marRight w:val="0"/>
                                                      <w:marTop w:val="0"/>
                                                      <w:marBottom w:val="0"/>
                                                      <w:divBdr>
                                                        <w:top w:val="none" w:sz="0" w:space="0" w:color="auto"/>
                                                        <w:left w:val="none" w:sz="0" w:space="0" w:color="auto"/>
                                                        <w:bottom w:val="none" w:sz="0" w:space="0" w:color="auto"/>
                                                        <w:right w:val="none" w:sz="0" w:space="0" w:color="auto"/>
                                                      </w:divBdr>
                                                    </w:div>
                                                    <w:div w:id="1539930950">
                                                      <w:marLeft w:val="0"/>
                                                      <w:marRight w:val="0"/>
                                                      <w:marTop w:val="0"/>
                                                      <w:marBottom w:val="0"/>
                                                      <w:divBdr>
                                                        <w:top w:val="none" w:sz="0" w:space="0" w:color="auto"/>
                                                        <w:left w:val="none" w:sz="0" w:space="0" w:color="auto"/>
                                                        <w:bottom w:val="none" w:sz="0" w:space="0" w:color="auto"/>
                                                        <w:right w:val="none" w:sz="0" w:space="0" w:color="auto"/>
                                                      </w:divBdr>
                                                      <w:divsChild>
                                                        <w:div w:id="1200124214">
                                                          <w:marLeft w:val="0"/>
                                                          <w:marRight w:val="0"/>
                                                          <w:marTop w:val="0"/>
                                                          <w:marBottom w:val="0"/>
                                                          <w:divBdr>
                                                            <w:top w:val="none" w:sz="0" w:space="0" w:color="auto"/>
                                                            <w:left w:val="none" w:sz="0" w:space="0" w:color="auto"/>
                                                            <w:bottom w:val="none" w:sz="0" w:space="0" w:color="auto"/>
                                                            <w:right w:val="none" w:sz="0" w:space="0" w:color="auto"/>
                                                          </w:divBdr>
                                                          <w:divsChild>
                                                            <w:div w:id="1409306595">
                                                              <w:marLeft w:val="0"/>
                                                              <w:marRight w:val="0"/>
                                                              <w:marTop w:val="0"/>
                                                              <w:marBottom w:val="0"/>
                                                              <w:divBdr>
                                                                <w:top w:val="none" w:sz="0" w:space="0" w:color="auto"/>
                                                                <w:left w:val="none" w:sz="0" w:space="0" w:color="auto"/>
                                                                <w:bottom w:val="none" w:sz="0" w:space="0" w:color="auto"/>
                                                                <w:right w:val="none" w:sz="0" w:space="0" w:color="auto"/>
                                                              </w:divBdr>
                                                              <w:divsChild>
                                                                <w:div w:id="14037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56043">
                                  <w:marLeft w:val="0"/>
                                  <w:marRight w:val="0"/>
                                  <w:marTop w:val="0"/>
                                  <w:marBottom w:val="0"/>
                                  <w:divBdr>
                                    <w:top w:val="none" w:sz="0" w:space="0" w:color="auto"/>
                                    <w:left w:val="none" w:sz="0" w:space="0" w:color="auto"/>
                                    <w:bottom w:val="none" w:sz="0" w:space="0" w:color="auto"/>
                                    <w:right w:val="none" w:sz="0" w:space="0" w:color="auto"/>
                                  </w:divBdr>
                                  <w:divsChild>
                                    <w:div w:id="1740057213">
                                      <w:marLeft w:val="165"/>
                                      <w:marRight w:val="0"/>
                                      <w:marTop w:val="0"/>
                                      <w:marBottom w:val="0"/>
                                      <w:divBdr>
                                        <w:top w:val="none" w:sz="0" w:space="0" w:color="auto"/>
                                        <w:left w:val="none" w:sz="0" w:space="0" w:color="auto"/>
                                        <w:bottom w:val="none" w:sz="0" w:space="0" w:color="auto"/>
                                        <w:right w:val="none" w:sz="0" w:space="0" w:color="auto"/>
                                      </w:divBdr>
                                      <w:divsChild>
                                        <w:div w:id="17938636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19191528">
                              <w:marLeft w:val="0"/>
                              <w:marRight w:val="0"/>
                              <w:marTop w:val="0"/>
                              <w:marBottom w:val="0"/>
                              <w:divBdr>
                                <w:top w:val="none" w:sz="0" w:space="0" w:color="auto"/>
                                <w:left w:val="none" w:sz="0" w:space="0" w:color="auto"/>
                                <w:bottom w:val="none" w:sz="0" w:space="0" w:color="auto"/>
                                <w:right w:val="none" w:sz="0" w:space="0" w:color="auto"/>
                              </w:divBdr>
                              <w:divsChild>
                                <w:div w:id="222838298">
                                  <w:marLeft w:val="0"/>
                                  <w:marRight w:val="0"/>
                                  <w:marTop w:val="0"/>
                                  <w:marBottom w:val="0"/>
                                  <w:divBdr>
                                    <w:top w:val="single" w:sz="2" w:space="0" w:color="auto"/>
                                    <w:left w:val="single" w:sz="2" w:space="0" w:color="auto"/>
                                    <w:bottom w:val="single" w:sz="2" w:space="0" w:color="auto"/>
                                    <w:right w:val="single" w:sz="2" w:space="0" w:color="auto"/>
                                  </w:divBdr>
                                  <w:divsChild>
                                    <w:div w:id="5557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4290">
                  <w:marLeft w:val="0"/>
                  <w:marRight w:val="0"/>
                  <w:marTop w:val="0"/>
                  <w:marBottom w:val="0"/>
                  <w:divBdr>
                    <w:top w:val="none" w:sz="0" w:space="0" w:color="auto"/>
                    <w:left w:val="none" w:sz="0" w:space="0" w:color="auto"/>
                    <w:bottom w:val="none" w:sz="0" w:space="0" w:color="auto"/>
                    <w:right w:val="none" w:sz="0" w:space="0" w:color="auto"/>
                  </w:divBdr>
                  <w:divsChild>
                    <w:div w:id="2080790431">
                      <w:marLeft w:val="0"/>
                      <w:marRight w:val="0"/>
                      <w:marTop w:val="0"/>
                      <w:marBottom w:val="0"/>
                      <w:divBdr>
                        <w:top w:val="none" w:sz="0" w:space="0" w:color="auto"/>
                        <w:left w:val="none" w:sz="0" w:space="0" w:color="auto"/>
                        <w:bottom w:val="none" w:sz="0" w:space="0" w:color="auto"/>
                        <w:right w:val="none" w:sz="0" w:space="0" w:color="auto"/>
                      </w:divBdr>
                      <w:divsChild>
                        <w:div w:id="1812209713">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1333024207">
          <w:marLeft w:val="0"/>
          <w:marRight w:val="0"/>
          <w:marTop w:val="0"/>
          <w:marBottom w:val="0"/>
          <w:divBdr>
            <w:top w:val="none" w:sz="0" w:space="0" w:color="auto"/>
            <w:left w:val="none" w:sz="0" w:space="0" w:color="auto"/>
            <w:bottom w:val="none" w:sz="0" w:space="0" w:color="auto"/>
            <w:right w:val="none" w:sz="0" w:space="0" w:color="auto"/>
          </w:divBdr>
          <w:divsChild>
            <w:div w:id="524293527">
              <w:marLeft w:val="0"/>
              <w:marRight w:val="0"/>
              <w:marTop w:val="0"/>
              <w:marBottom w:val="0"/>
              <w:divBdr>
                <w:top w:val="none" w:sz="0" w:space="0" w:color="auto"/>
                <w:left w:val="none" w:sz="0" w:space="0" w:color="auto"/>
                <w:bottom w:val="none" w:sz="0" w:space="0" w:color="auto"/>
                <w:right w:val="none" w:sz="0" w:space="0" w:color="auto"/>
              </w:divBdr>
              <w:divsChild>
                <w:div w:id="26106723">
                  <w:marLeft w:val="0"/>
                  <w:marRight w:val="90"/>
                  <w:marTop w:val="30"/>
                  <w:marBottom w:val="0"/>
                  <w:divBdr>
                    <w:top w:val="none" w:sz="0" w:space="0" w:color="auto"/>
                    <w:left w:val="none" w:sz="0" w:space="0" w:color="auto"/>
                    <w:bottom w:val="none" w:sz="0" w:space="0" w:color="auto"/>
                    <w:right w:val="none" w:sz="0" w:space="0" w:color="auto"/>
                  </w:divBdr>
                  <w:divsChild>
                    <w:div w:id="787043544">
                      <w:marLeft w:val="0"/>
                      <w:marRight w:val="0"/>
                      <w:marTop w:val="0"/>
                      <w:marBottom w:val="0"/>
                      <w:divBdr>
                        <w:top w:val="none" w:sz="0" w:space="0" w:color="auto"/>
                        <w:left w:val="none" w:sz="0" w:space="0" w:color="auto"/>
                        <w:bottom w:val="none" w:sz="0" w:space="0" w:color="auto"/>
                        <w:right w:val="none" w:sz="0" w:space="0" w:color="auto"/>
                      </w:divBdr>
                    </w:div>
                  </w:divsChild>
                </w:div>
                <w:div w:id="934019553">
                  <w:marLeft w:val="0"/>
                  <w:marRight w:val="0"/>
                  <w:marTop w:val="0"/>
                  <w:marBottom w:val="0"/>
                  <w:divBdr>
                    <w:top w:val="none" w:sz="0" w:space="0" w:color="auto"/>
                    <w:left w:val="none" w:sz="0" w:space="0" w:color="auto"/>
                    <w:bottom w:val="none" w:sz="0" w:space="0" w:color="auto"/>
                    <w:right w:val="none" w:sz="0" w:space="0" w:color="auto"/>
                  </w:divBdr>
                  <w:divsChild>
                    <w:div w:id="1794327369">
                      <w:marLeft w:val="0"/>
                      <w:marRight w:val="0"/>
                      <w:marTop w:val="0"/>
                      <w:marBottom w:val="0"/>
                      <w:divBdr>
                        <w:top w:val="none" w:sz="0" w:space="0" w:color="auto"/>
                        <w:left w:val="none" w:sz="0" w:space="0" w:color="auto"/>
                        <w:bottom w:val="none" w:sz="0" w:space="0" w:color="auto"/>
                        <w:right w:val="none" w:sz="0" w:space="0" w:color="auto"/>
                      </w:divBdr>
                      <w:divsChild>
                        <w:div w:id="450589418">
                          <w:marLeft w:val="0"/>
                          <w:marRight w:val="0"/>
                          <w:marTop w:val="0"/>
                          <w:marBottom w:val="0"/>
                          <w:divBdr>
                            <w:top w:val="none" w:sz="0" w:space="0" w:color="auto"/>
                            <w:left w:val="none" w:sz="0" w:space="0" w:color="auto"/>
                            <w:bottom w:val="none" w:sz="0" w:space="0" w:color="auto"/>
                            <w:right w:val="none" w:sz="0" w:space="0" w:color="auto"/>
                          </w:divBdr>
                          <w:divsChild>
                            <w:div w:id="416024477">
                              <w:marLeft w:val="0"/>
                              <w:marRight w:val="0"/>
                              <w:marTop w:val="0"/>
                              <w:marBottom w:val="0"/>
                              <w:divBdr>
                                <w:top w:val="none" w:sz="0" w:space="0" w:color="auto"/>
                                <w:left w:val="none" w:sz="0" w:space="0" w:color="auto"/>
                                <w:bottom w:val="none" w:sz="0" w:space="0" w:color="auto"/>
                                <w:right w:val="none" w:sz="0" w:space="0" w:color="auto"/>
                              </w:divBdr>
                              <w:divsChild>
                                <w:div w:id="949582103">
                                  <w:marLeft w:val="0"/>
                                  <w:marRight w:val="0"/>
                                  <w:marTop w:val="0"/>
                                  <w:marBottom w:val="0"/>
                                  <w:divBdr>
                                    <w:top w:val="none" w:sz="0" w:space="0" w:color="auto"/>
                                    <w:left w:val="none" w:sz="0" w:space="0" w:color="auto"/>
                                    <w:bottom w:val="none" w:sz="0" w:space="0" w:color="auto"/>
                                    <w:right w:val="none" w:sz="0" w:space="0" w:color="auto"/>
                                  </w:divBdr>
                                  <w:divsChild>
                                    <w:div w:id="1236091420">
                                      <w:marLeft w:val="0"/>
                                      <w:marRight w:val="0"/>
                                      <w:marTop w:val="0"/>
                                      <w:marBottom w:val="0"/>
                                      <w:divBdr>
                                        <w:top w:val="none" w:sz="0" w:space="0" w:color="auto"/>
                                        <w:left w:val="none" w:sz="0" w:space="0" w:color="auto"/>
                                        <w:bottom w:val="none" w:sz="0" w:space="0" w:color="auto"/>
                                        <w:right w:val="none" w:sz="0" w:space="0" w:color="auto"/>
                                      </w:divBdr>
                                      <w:divsChild>
                                        <w:div w:id="1529372907">
                                          <w:marLeft w:val="0"/>
                                          <w:marRight w:val="0"/>
                                          <w:marTop w:val="0"/>
                                          <w:marBottom w:val="0"/>
                                          <w:divBdr>
                                            <w:top w:val="none" w:sz="0" w:space="0" w:color="auto"/>
                                            <w:left w:val="none" w:sz="0" w:space="0" w:color="auto"/>
                                            <w:bottom w:val="none" w:sz="0" w:space="0" w:color="auto"/>
                                            <w:right w:val="none" w:sz="0" w:space="0" w:color="auto"/>
                                          </w:divBdr>
                                          <w:divsChild>
                                            <w:div w:id="184444465">
                                              <w:marLeft w:val="0"/>
                                              <w:marRight w:val="0"/>
                                              <w:marTop w:val="0"/>
                                              <w:marBottom w:val="0"/>
                                              <w:divBdr>
                                                <w:top w:val="none" w:sz="0" w:space="0" w:color="auto"/>
                                                <w:left w:val="none" w:sz="0" w:space="0" w:color="auto"/>
                                                <w:bottom w:val="none" w:sz="0" w:space="0" w:color="auto"/>
                                                <w:right w:val="none" w:sz="0" w:space="0" w:color="auto"/>
                                              </w:divBdr>
                                            </w:div>
                                            <w:div w:id="1893733833">
                                              <w:marLeft w:val="0"/>
                                              <w:marRight w:val="0"/>
                                              <w:marTop w:val="0"/>
                                              <w:marBottom w:val="0"/>
                                              <w:divBdr>
                                                <w:top w:val="none" w:sz="0" w:space="0" w:color="auto"/>
                                                <w:left w:val="none" w:sz="0" w:space="0" w:color="auto"/>
                                                <w:bottom w:val="none" w:sz="0" w:space="0" w:color="auto"/>
                                                <w:right w:val="none" w:sz="0" w:space="0" w:color="auto"/>
                                              </w:divBdr>
                                              <w:divsChild>
                                                <w:div w:id="2067684732">
                                                  <w:marLeft w:val="0"/>
                                                  <w:marRight w:val="0"/>
                                                  <w:marTop w:val="0"/>
                                                  <w:marBottom w:val="0"/>
                                                  <w:divBdr>
                                                    <w:top w:val="none" w:sz="0" w:space="0" w:color="auto"/>
                                                    <w:left w:val="none" w:sz="0" w:space="0" w:color="auto"/>
                                                    <w:bottom w:val="none" w:sz="0" w:space="0" w:color="auto"/>
                                                    <w:right w:val="none" w:sz="0" w:space="0" w:color="auto"/>
                                                  </w:divBdr>
                                                  <w:divsChild>
                                                    <w:div w:id="895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9214">
                                  <w:marLeft w:val="0"/>
                                  <w:marRight w:val="0"/>
                                  <w:marTop w:val="0"/>
                                  <w:marBottom w:val="0"/>
                                  <w:divBdr>
                                    <w:top w:val="none" w:sz="0" w:space="0" w:color="auto"/>
                                    <w:left w:val="none" w:sz="0" w:space="0" w:color="auto"/>
                                    <w:bottom w:val="none" w:sz="0" w:space="0" w:color="auto"/>
                                    <w:right w:val="none" w:sz="0" w:space="0" w:color="auto"/>
                                  </w:divBdr>
                                  <w:divsChild>
                                    <w:div w:id="1808937655">
                                      <w:marLeft w:val="0"/>
                                      <w:marRight w:val="0"/>
                                      <w:marTop w:val="0"/>
                                      <w:marBottom w:val="0"/>
                                      <w:divBdr>
                                        <w:top w:val="none" w:sz="0" w:space="0" w:color="auto"/>
                                        <w:left w:val="none" w:sz="0" w:space="0" w:color="auto"/>
                                        <w:bottom w:val="none" w:sz="0" w:space="0" w:color="auto"/>
                                        <w:right w:val="none" w:sz="0" w:space="0" w:color="auto"/>
                                      </w:divBdr>
                                      <w:divsChild>
                                        <w:div w:id="1503856013">
                                          <w:marLeft w:val="0"/>
                                          <w:marRight w:val="0"/>
                                          <w:marTop w:val="0"/>
                                          <w:marBottom w:val="0"/>
                                          <w:divBdr>
                                            <w:top w:val="none" w:sz="0" w:space="0" w:color="auto"/>
                                            <w:left w:val="none" w:sz="0" w:space="0" w:color="auto"/>
                                            <w:bottom w:val="none" w:sz="0" w:space="0" w:color="auto"/>
                                            <w:right w:val="none" w:sz="0" w:space="0" w:color="auto"/>
                                          </w:divBdr>
                                          <w:divsChild>
                                            <w:div w:id="1249118000">
                                              <w:marLeft w:val="0"/>
                                              <w:marRight w:val="0"/>
                                              <w:marTop w:val="0"/>
                                              <w:marBottom w:val="0"/>
                                              <w:divBdr>
                                                <w:top w:val="none" w:sz="0" w:space="0" w:color="auto"/>
                                                <w:left w:val="none" w:sz="0" w:space="0" w:color="auto"/>
                                                <w:bottom w:val="none" w:sz="0" w:space="0" w:color="auto"/>
                                                <w:right w:val="none" w:sz="0" w:space="0" w:color="auto"/>
                                              </w:divBdr>
                                              <w:divsChild>
                                                <w:div w:id="4515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582007">
                          <w:marLeft w:val="0"/>
                          <w:marRight w:val="0"/>
                          <w:marTop w:val="0"/>
                          <w:marBottom w:val="0"/>
                          <w:divBdr>
                            <w:top w:val="none" w:sz="0" w:space="0" w:color="auto"/>
                            <w:left w:val="none" w:sz="0" w:space="0" w:color="auto"/>
                            <w:bottom w:val="none" w:sz="0" w:space="0" w:color="auto"/>
                            <w:right w:val="none" w:sz="0" w:space="0" w:color="auto"/>
                          </w:divBdr>
                          <w:divsChild>
                            <w:div w:id="467089433">
                              <w:marLeft w:val="165"/>
                              <w:marRight w:val="0"/>
                              <w:marTop w:val="0"/>
                              <w:marBottom w:val="0"/>
                              <w:divBdr>
                                <w:top w:val="none" w:sz="0" w:space="0" w:color="auto"/>
                                <w:left w:val="none" w:sz="0" w:space="0" w:color="auto"/>
                                <w:bottom w:val="none" w:sz="0" w:space="0" w:color="auto"/>
                                <w:right w:val="none" w:sz="0" w:space="0" w:color="auto"/>
                              </w:divBdr>
                              <w:divsChild>
                                <w:div w:id="6399687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8697142">
                      <w:marLeft w:val="0"/>
                      <w:marRight w:val="0"/>
                      <w:marTop w:val="0"/>
                      <w:marBottom w:val="0"/>
                      <w:divBdr>
                        <w:top w:val="none" w:sz="0" w:space="0" w:color="auto"/>
                        <w:left w:val="none" w:sz="0" w:space="0" w:color="auto"/>
                        <w:bottom w:val="none" w:sz="0" w:space="0" w:color="auto"/>
                        <w:right w:val="none" w:sz="0" w:space="0" w:color="auto"/>
                      </w:divBdr>
                      <w:divsChild>
                        <w:div w:id="1159688548">
                          <w:marLeft w:val="0"/>
                          <w:marRight w:val="0"/>
                          <w:marTop w:val="0"/>
                          <w:marBottom w:val="0"/>
                          <w:divBdr>
                            <w:top w:val="single" w:sz="2" w:space="0" w:color="auto"/>
                            <w:left w:val="single" w:sz="2" w:space="0" w:color="auto"/>
                            <w:bottom w:val="single" w:sz="2" w:space="0" w:color="auto"/>
                            <w:right w:val="single" w:sz="2" w:space="0" w:color="auto"/>
                          </w:divBdr>
                          <w:divsChild>
                            <w:div w:id="15398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80745">
          <w:marLeft w:val="0"/>
          <w:marRight w:val="0"/>
          <w:marTop w:val="0"/>
          <w:marBottom w:val="0"/>
          <w:divBdr>
            <w:top w:val="none" w:sz="0" w:space="0" w:color="auto"/>
            <w:left w:val="none" w:sz="0" w:space="0" w:color="auto"/>
            <w:bottom w:val="none" w:sz="0" w:space="0" w:color="auto"/>
            <w:right w:val="none" w:sz="0" w:space="0" w:color="auto"/>
          </w:divBdr>
          <w:divsChild>
            <w:div w:id="2030792890">
              <w:marLeft w:val="0"/>
              <w:marRight w:val="0"/>
              <w:marTop w:val="0"/>
              <w:marBottom w:val="0"/>
              <w:divBdr>
                <w:top w:val="none" w:sz="0" w:space="0" w:color="auto"/>
                <w:left w:val="none" w:sz="0" w:space="0" w:color="auto"/>
                <w:bottom w:val="none" w:sz="0" w:space="0" w:color="auto"/>
                <w:right w:val="none" w:sz="0" w:space="0" w:color="auto"/>
              </w:divBdr>
              <w:divsChild>
                <w:div w:id="553125195">
                  <w:marLeft w:val="0"/>
                  <w:marRight w:val="90"/>
                  <w:marTop w:val="30"/>
                  <w:marBottom w:val="0"/>
                  <w:divBdr>
                    <w:top w:val="none" w:sz="0" w:space="0" w:color="auto"/>
                    <w:left w:val="none" w:sz="0" w:space="0" w:color="auto"/>
                    <w:bottom w:val="none" w:sz="0" w:space="0" w:color="auto"/>
                    <w:right w:val="none" w:sz="0" w:space="0" w:color="auto"/>
                  </w:divBdr>
                  <w:divsChild>
                    <w:div w:id="2066564232">
                      <w:marLeft w:val="0"/>
                      <w:marRight w:val="0"/>
                      <w:marTop w:val="0"/>
                      <w:marBottom w:val="0"/>
                      <w:divBdr>
                        <w:top w:val="none" w:sz="0" w:space="0" w:color="auto"/>
                        <w:left w:val="none" w:sz="0" w:space="0" w:color="auto"/>
                        <w:bottom w:val="none" w:sz="0" w:space="0" w:color="auto"/>
                        <w:right w:val="none" w:sz="0" w:space="0" w:color="auto"/>
                      </w:divBdr>
                    </w:div>
                  </w:divsChild>
                </w:div>
                <w:div w:id="1710715024">
                  <w:marLeft w:val="0"/>
                  <w:marRight w:val="0"/>
                  <w:marTop w:val="0"/>
                  <w:marBottom w:val="0"/>
                  <w:divBdr>
                    <w:top w:val="none" w:sz="0" w:space="0" w:color="auto"/>
                    <w:left w:val="none" w:sz="0" w:space="0" w:color="auto"/>
                    <w:bottom w:val="none" w:sz="0" w:space="0" w:color="auto"/>
                    <w:right w:val="none" w:sz="0" w:space="0" w:color="auto"/>
                  </w:divBdr>
                  <w:divsChild>
                    <w:div w:id="1088886545">
                      <w:marLeft w:val="0"/>
                      <w:marRight w:val="0"/>
                      <w:marTop w:val="0"/>
                      <w:marBottom w:val="0"/>
                      <w:divBdr>
                        <w:top w:val="none" w:sz="0" w:space="0" w:color="auto"/>
                        <w:left w:val="none" w:sz="0" w:space="0" w:color="auto"/>
                        <w:bottom w:val="none" w:sz="0" w:space="0" w:color="auto"/>
                        <w:right w:val="none" w:sz="0" w:space="0" w:color="auto"/>
                      </w:divBdr>
                      <w:divsChild>
                        <w:div w:id="2114130923">
                          <w:marLeft w:val="0"/>
                          <w:marRight w:val="0"/>
                          <w:marTop w:val="0"/>
                          <w:marBottom w:val="0"/>
                          <w:divBdr>
                            <w:top w:val="none" w:sz="0" w:space="0" w:color="auto"/>
                            <w:left w:val="none" w:sz="0" w:space="0" w:color="auto"/>
                            <w:bottom w:val="none" w:sz="0" w:space="0" w:color="auto"/>
                            <w:right w:val="none" w:sz="0" w:space="0" w:color="auto"/>
                          </w:divBdr>
                          <w:divsChild>
                            <w:div w:id="1675260869">
                              <w:marLeft w:val="0"/>
                              <w:marRight w:val="0"/>
                              <w:marTop w:val="0"/>
                              <w:marBottom w:val="0"/>
                              <w:divBdr>
                                <w:top w:val="none" w:sz="0" w:space="0" w:color="auto"/>
                                <w:left w:val="none" w:sz="0" w:space="0" w:color="auto"/>
                                <w:bottom w:val="none" w:sz="0" w:space="0" w:color="auto"/>
                                <w:right w:val="none" w:sz="0" w:space="0" w:color="auto"/>
                              </w:divBdr>
                              <w:divsChild>
                                <w:div w:id="388067422">
                                  <w:marLeft w:val="0"/>
                                  <w:marRight w:val="0"/>
                                  <w:marTop w:val="0"/>
                                  <w:marBottom w:val="0"/>
                                  <w:divBdr>
                                    <w:top w:val="none" w:sz="0" w:space="0" w:color="auto"/>
                                    <w:left w:val="none" w:sz="0" w:space="0" w:color="auto"/>
                                    <w:bottom w:val="none" w:sz="0" w:space="0" w:color="auto"/>
                                    <w:right w:val="none" w:sz="0" w:space="0" w:color="auto"/>
                                  </w:divBdr>
                                  <w:divsChild>
                                    <w:div w:id="1337341563">
                                      <w:marLeft w:val="0"/>
                                      <w:marRight w:val="0"/>
                                      <w:marTop w:val="0"/>
                                      <w:marBottom w:val="0"/>
                                      <w:divBdr>
                                        <w:top w:val="none" w:sz="0" w:space="0" w:color="auto"/>
                                        <w:left w:val="none" w:sz="0" w:space="0" w:color="auto"/>
                                        <w:bottom w:val="none" w:sz="0" w:space="0" w:color="auto"/>
                                        <w:right w:val="none" w:sz="0" w:space="0" w:color="auto"/>
                                      </w:divBdr>
                                      <w:divsChild>
                                        <w:div w:id="885947276">
                                          <w:marLeft w:val="0"/>
                                          <w:marRight w:val="0"/>
                                          <w:marTop w:val="0"/>
                                          <w:marBottom w:val="0"/>
                                          <w:divBdr>
                                            <w:top w:val="none" w:sz="0" w:space="0" w:color="auto"/>
                                            <w:left w:val="none" w:sz="0" w:space="0" w:color="auto"/>
                                            <w:bottom w:val="none" w:sz="0" w:space="0" w:color="auto"/>
                                            <w:right w:val="none" w:sz="0" w:space="0" w:color="auto"/>
                                          </w:divBdr>
                                          <w:divsChild>
                                            <w:div w:id="524174668">
                                              <w:marLeft w:val="0"/>
                                              <w:marRight w:val="0"/>
                                              <w:marTop w:val="0"/>
                                              <w:marBottom w:val="0"/>
                                              <w:divBdr>
                                                <w:top w:val="none" w:sz="0" w:space="0" w:color="auto"/>
                                                <w:left w:val="none" w:sz="0" w:space="0" w:color="auto"/>
                                                <w:bottom w:val="none" w:sz="0" w:space="0" w:color="auto"/>
                                                <w:right w:val="none" w:sz="0" w:space="0" w:color="auto"/>
                                              </w:divBdr>
                                            </w:div>
                                            <w:div w:id="439885454">
                                              <w:marLeft w:val="0"/>
                                              <w:marRight w:val="0"/>
                                              <w:marTop w:val="0"/>
                                              <w:marBottom w:val="0"/>
                                              <w:divBdr>
                                                <w:top w:val="none" w:sz="0" w:space="0" w:color="auto"/>
                                                <w:left w:val="none" w:sz="0" w:space="0" w:color="auto"/>
                                                <w:bottom w:val="none" w:sz="0" w:space="0" w:color="auto"/>
                                                <w:right w:val="none" w:sz="0" w:space="0" w:color="auto"/>
                                              </w:divBdr>
                                              <w:divsChild>
                                                <w:div w:id="286278691">
                                                  <w:marLeft w:val="0"/>
                                                  <w:marRight w:val="0"/>
                                                  <w:marTop w:val="0"/>
                                                  <w:marBottom w:val="0"/>
                                                  <w:divBdr>
                                                    <w:top w:val="none" w:sz="0" w:space="0" w:color="auto"/>
                                                    <w:left w:val="none" w:sz="0" w:space="0" w:color="auto"/>
                                                    <w:bottom w:val="none" w:sz="0" w:space="0" w:color="auto"/>
                                                    <w:right w:val="none" w:sz="0" w:space="0" w:color="auto"/>
                                                  </w:divBdr>
                                                  <w:divsChild>
                                                    <w:div w:id="1228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936008">
                          <w:marLeft w:val="0"/>
                          <w:marRight w:val="0"/>
                          <w:marTop w:val="0"/>
                          <w:marBottom w:val="0"/>
                          <w:divBdr>
                            <w:top w:val="none" w:sz="0" w:space="0" w:color="auto"/>
                            <w:left w:val="none" w:sz="0" w:space="0" w:color="auto"/>
                            <w:bottom w:val="none" w:sz="0" w:space="0" w:color="auto"/>
                            <w:right w:val="none" w:sz="0" w:space="0" w:color="auto"/>
                          </w:divBdr>
                          <w:divsChild>
                            <w:div w:id="1680892443">
                              <w:marLeft w:val="165"/>
                              <w:marRight w:val="0"/>
                              <w:marTop w:val="0"/>
                              <w:marBottom w:val="0"/>
                              <w:divBdr>
                                <w:top w:val="none" w:sz="0" w:space="0" w:color="auto"/>
                                <w:left w:val="none" w:sz="0" w:space="0" w:color="auto"/>
                                <w:bottom w:val="none" w:sz="0" w:space="0" w:color="auto"/>
                                <w:right w:val="none" w:sz="0" w:space="0" w:color="auto"/>
                              </w:divBdr>
                              <w:divsChild>
                                <w:div w:id="7947142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55682736">
                      <w:marLeft w:val="0"/>
                      <w:marRight w:val="0"/>
                      <w:marTop w:val="0"/>
                      <w:marBottom w:val="0"/>
                      <w:divBdr>
                        <w:top w:val="none" w:sz="0" w:space="0" w:color="auto"/>
                        <w:left w:val="none" w:sz="0" w:space="0" w:color="auto"/>
                        <w:bottom w:val="none" w:sz="0" w:space="0" w:color="auto"/>
                        <w:right w:val="none" w:sz="0" w:space="0" w:color="auto"/>
                      </w:divBdr>
                      <w:divsChild>
                        <w:div w:id="1818955285">
                          <w:marLeft w:val="0"/>
                          <w:marRight w:val="0"/>
                          <w:marTop w:val="0"/>
                          <w:marBottom w:val="0"/>
                          <w:divBdr>
                            <w:top w:val="single" w:sz="2" w:space="0" w:color="auto"/>
                            <w:left w:val="single" w:sz="2" w:space="0" w:color="auto"/>
                            <w:bottom w:val="single" w:sz="2" w:space="0" w:color="auto"/>
                            <w:right w:val="single" w:sz="2" w:space="0" w:color="auto"/>
                          </w:divBdr>
                          <w:divsChild>
                            <w:div w:id="20592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831">
          <w:marLeft w:val="0"/>
          <w:marRight w:val="0"/>
          <w:marTop w:val="0"/>
          <w:marBottom w:val="0"/>
          <w:divBdr>
            <w:top w:val="none" w:sz="0" w:space="0" w:color="auto"/>
            <w:left w:val="none" w:sz="0" w:space="0" w:color="auto"/>
            <w:bottom w:val="none" w:sz="0" w:space="0" w:color="auto"/>
            <w:right w:val="none" w:sz="0" w:space="0" w:color="auto"/>
          </w:divBdr>
          <w:divsChild>
            <w:div w:id="762608203">
              <w:marLeft w:val="0"/>
              <w:marRight w:val="0"/>
              <w:marTop w:val="0"/>
              <w:marBottom w:val="0"/>
              <w:divBdr>
                <w:top w:val="none" w:sz="0" w:space="0" w:color="auto"/>
                <w:left w:val="none" w:sz="0" w:space="0" w:color="auto"/>
                <w:bottom w:val="none" w:sz="0" w:space="0" w:color="auto"/>
                <w:right w:val="none" w:sz="0" w:space="0" w:color="auto"/>
              </w:divBdr>
              <w:divsChild>
                <w:div w:id="684988924">
                  <w:marLeft w:val="0"/>
                  <w:marRight w:val="90"/>
                  <w:marTop w:val="30"/>
                  <w:marBottom w:val="0"/>
                  <w:divBdr>
                    <w:top w:val="none" w:sz="0" w:space="0" w:color="auto"/>
                    <w:left w:val="none" w:sz="0" w:space="0" w:color="auto"/>
                    <w:bottom w:val="none" w:sz="0" w:space="0" w:color="auto"/>
                    <w:right w:val="none" w:sz="0" w:space="0" w:color="auto"/>
                  </w:divBdr>
                  <w:divsChild>
                    <w:div w:id="1483808574">
                      <w:marLeft w:val="0"/>
                      <w:marRight w:val="0"/>
                      <w:marTop w:val="0"/>
                      <w:marBottom w:val="0"/>
                      <w:divBdr>
                        <w:top w:val="none" w:sz="0" w:space="0" w:color="auto"/>
                        <w:left w:val="none" w:sz="0" w:space="0" w:color="auto"/>
                        <w:bottom w:val="none" w:sz="0" w:space="0" w:color="auto"/>
                        <w:right w:val="none" w:sz="0" w:space="0" w:color="auto"/>
                      </w:divBdr>
                    </w:div>
                  </w:divsChild>
                </w:div>
                <w:div w:id="1984844286">
                  <w:marLeft w:val="0"/>
                  <w:marRight w:val="0"/>
                  <w:marTop w:val="0"/>
                  <w:marBottom w:val="0"/>
                  <w:divBdr>
                    <w:top w:val="none" w:sz="0" w:space="0" w:color="auto"/>
                    <w:left w:val="none" w:sz="0" w:space="0" w:color="auto"/>
                    <w:bottom w:val="none" w:sz="0" w:space="0" w:color="auto"/>
                    <w:right w:val="none" w:sz="0" w:space="0" w:color="auto"/>
                  </w:divBdr>
                  <w:divsChild>
                    <w:div w:id="1165122124">
                      <w:marLeft w:val="0"/>
                      <w:marRight w:val="0"/>
                      <w:marTop w:val="0"/>
                      <w:marBottom w:val="0"/>
                      <w:divBdr>
                        <w:top w:val="none" w:sz="0" w:space="0" w:color="auto"/>
                        <w:left w:val="none" w:sz="0" w:space="0" w:color="auto"/>
                        <w:bottom w:val="none" w:sz="0" w:space="0" w:color="auto"/>
                        <w:right w:val="none" w:sz="0" w:space="0" w:color="auto"/>
                      </w:divBdr>
                      <w:divsChild>
                        <w:div w:id="820461467">
                          <w:marLeft w:val="0"/>
                          <w:marRight w:val="0"/>
                          <w:marTop w:val="0"/>
                          <w:marBottom w:val="0"/>
                          <w:divBdr>
                            <w:top w:val="none" w:sz="0" w:space="0" w:color="auto"/>
                            <w:left w:val="none" w:sz="0" w:space="0" w:color="auto"/>
                            <w:bottom w:val="none" w:sz="0" w:space="0" w:color="auto"/>
                            <w:right w:val="none" w:sz="0" w:space="0" w:color="auto"/>
                          </w:divBdr>
                          <w:divsChild>
                            <w:div w:id="403643779">
                              <w:marLeft w:val="0"/>
                              <w:marRight w:val="0"/>
                              <w:marTop w:val="0"/>
                              <w:marBottom w:val="0"/>
                              <w:divBdr>
                                <w:top w:val="none" w:sz="0" w:space="0" w:color="auto"/>
                                <w:left w:val="none" w:sz="0" w:space="0" w:color="auto"/>
                                <w:bottom w:val="none" w:sz="0" w:space="0" w:color="auto"/>
                                <w:right w:val="none" w:sz="0" w:space="0" w:color="auto"/>
                              </w:divBdr>
                              <w:divsChild>
                                <w:div w:id="1737508858">
                                  <w:marLeft w:val="0"/>
                                  <w:marRight w:val="0"/>
                                  <w:marTop w:val="0"/>
                                  <w:marBottom w:val="0"/>
                                  <w:divBdr>
                                    <w:top w:val="none" w:sz="0" w:space="0" w:color="auto"/>
                                    <w:left w:val="none" w:sz="0" w:space="0" w:color="auto"/>
                                    <w:bottom w:val="none" w:sz="0" w:space="0" w:color="auto"/>
                                    <w:right w:val="none" w:sz="0" w:space="0" w:color="auto"/>
                                  </w:divBdr>
                                  <w:divsChild>
                                    <w:div w:id="341123757">
                                      <w:marLeft w:val="0"/>
                                      <w:marRight w:val="0"/>
                                      <w:marTop w:val="0"/>
                                      <w:marBottom w:val="0"/>
                                      <w:divBdr>
                                        <w:top w:val="none" w:sz="0" w:space="0" w:color="auto"/>
                                        <w:left w:val="none" w:sz="0" w:space="0" w:color="auto"/>
                                        <w:bottom w:val="none" w:sz="0" w:space="0" w:color="auto"/>
                                        <w:right w:val="none" w:sz="0" w:space="0" w:color="auto"/>
                                      </w:divBdr>
                                      <w:divsChild>
                                        <w:div w:id="2064601398">
                                          <w:marLeft w:val="0"/>
                                          <w:marRight w:val="0"/>
                                          <w:marTop w:val="0"/>
                                          <w:marBottom w:val="0"/>
                                          <w:divBdr>
                                            <w:top w:val="none" w:sz="0" w:space="0" w:color="auto"/>
                                            <w:left w:val="none" w:sz="0" w:space="0" w:color="auto"/>
                                            <w:bottom w:val="none" w:sz="0" w:space="0" w:color="auto"/>
                                            <w:right w:val="none" w:sz="0" w:space="0" w:color="auto"/>
                                          </w:divBdr>
                                          <w:divsChild>
                                            <w:div w:id="1892575232">
                                              <w:marLeft w:val="0"/>
                                              <w:marRight w:val="0"/>
                                              <w:marTop w:val="0"/>
                                              <w:marBottom w:val="0"/>
                                              <w:divBdr>
                                                <w:top w:val="none" w:sz="0" w:space="0" w:color="auto"/>
                                                <w:left w:val="none" w:sz="0" w:space="0" w:color="auto"/>
                                                <w:bottom w:val="none" w:sz="0" w:space="0" w:color="auto"/>
                                                <w:right w:val="none" w:sz="0" w:space="0" w:color="auto"/>
                                              </w:divBdr>
                                            </w:div>
                                            <w:div w:id="1261375536">
                                              <w:marLeft w:val="0"/>
                                              <w:marRight w:val="0"/>
                                              <w:marTop w:val="0"/>
                                              <w:marBottom w:val="0"/>
                                              <w:divBdr>
                                                <w:top w:val="none" w:sz="0" w:space="0" w:color="auto"/>
                                                <w:left w:val="none" w:sz="0" w:space="0" w:color="auto"/>
                                                <w:bottom w:val="none" w:sz="0" w:space="0" w:color="auto"/>
                                                <w:right w:val="none" w:sz="0" w:space="0" w:color="auto"/>
                                              </w:divBdr>
                                              <w:divsChild>
                                                <w:div w:id="1897663527">
                                                  <w:marLeft w:val="0"/>
                                                  <w:marRight w:val="0"/>
                                                  <w:marTop w:val="0"/>
                                                  <w:marBottom w:val="0"/>
                                                  <w:divBdr>
                                                    <w:top w:val="none" w:sz="0" w:space="0" w:color="auto"/>
                                                    <w:left w:val="none" w:sz="0" w:space="0" w:color="auto"/>
                                                    <w:bottom w:val="none" w:sz="0" w:space="0" w:color="auto"/>
                                                    <w:right w:val="none" w:sz="0" w:space="0" w:color="auto"/>
                                                  </w:divBdr>
                                                  <w:divsChild>
                                                    <w:div w:id="19224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50408">
                                  <w:marLeft w:val="0"/>
                                  <w:marRight w:val="0"/>
                                  <w:marTop w:val="0"/>
                                  <w:marBottom w:val="0"/>
                                  <w:divBdr>
                                    <w:top w:val="none" w:sz="0" w:space="0" w:color="auto"/>
                                    <w:left w:val="none" w:sz="0" w:space="0" w:color="auto"/>
                                    <w:bottom w:val="none" w:sz="0" w:space="0" w:color="auto"/>
                                    <w:right w:val="none" w:sz="0" w:space="0" w:color="auto"/>
                                  </w:divBdr>
                                  <w:divsChild>
                                    <w:div w:id="1262879143">
                                      <w:marLeft w:val="0"/>
                                      <w:marRight w:val="0"/>
                                      <w:marTop w:val="0"/>
                                      <w:marBottom w:val="0"/>
                                      <w:divBdr>
                                        <w:top w:val="none" w:sz="0" w:space="0" w:color="auto"/>
                                        <w:left w:val="none" w:sz="0" w:space="0" w:color="auto"/>
                                        <w:bottom w:val="none" w:sz="0" w:space="0" w:color="auto"/>
                                        <w:right w:val="none" w:sz="0" w:space="0" w:color="auto"/>
                                      </w:divBdr>
                                      <w:divsChild>
                                        <w:div w:id="265575886">
                                          <w:marLeft w:val="0"/>
                                          <w:marRight w:val="0"/>
                                          <w:marTop w:val="0"/>
                                          <w:marBottom w:val="0"/>
                                          <w:divBdr>
                                            <w:top w:val="none" w:sz="0" w:space="0" w:color="auto"/>
                                            <w:left w:val="none" w:sz="0" w:space="0" w:color="auto"/>
                                            <w:bottom w:val="none" w:sz="0" w:space="0" w:color="auto"/>
                                            <w:right w:val="none" w:sz="0" w:space="0" w:color="auto"/>
                                          </w:divBdr>
                                          <w:divsChild>
                                            <w:div w:id="951084420">
                                              <w:marLeft w:val="0"/>
                                              <w:marRight w:val="0"/>
                                              <w:marTop w:val="0"/>
                                              <w:marBottom w:val="0"/>
                                              <w:divBdr>
                                                <w:top w:val="none" w:sz="0" w:space="0" w:color="auto"/>
                                                <w:left w:val="none" w:sz="0" w:space="0" w:color="auto"/>
                                                <w:bottom w:val="none" w:sz="0" w:space="0" w:color="auto"/>
                                                <w:right w:val="none" w:sz="0" w:space="0" w:color="auto"/>
                                              </w:divBdr>
                                              <w:divsChild>
                                                <w:div w:id="13119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325802">
                          <w:marLeft w:val="0"/>
                          <w:marRight w:val="0"/>
                          <w:marTop w:val="0"/>
                          <w:marBottom w:val="0"/>
                          <w:divBdr>
                            <w:top w:val="none" w:sz="0" w:space="0" w:color="auto"/>
                            <w:left w:val="none" w:sz="0" w:space="0" w:color="auto"/>
                            <w:bottom w:val="none" w:sz="0" w:space="0" w:color="auto"/>
                            <w:right w:val="none" w:sz="0" w:space="0" w:color="auto"/>
                          </w:divBdr>
                          <w:divsChild>
                            <w:div w:id="954559775">
                              <w:marLeft w:val="165"/>
                              <w:marRight w:val="0"/>
                              <w:marTop w:val="0"/>
                              <w:marBottom w:val="0"/>
                              <w:divBdr>
                                <w:top w:val="none" w:sz="0" w:space="0" w:color="auto"/>
                                <w:left w:val="none" w:sz="0" w:space="0" w:color="auto"/>
                                <w:bottom w:val="none" w:sz="0" w:space="0" w:color="auto"/>
                                <w:right w:val="none" w:sz="0" w:space="0" w:color="auto"/>
                              </w:divBdr>
                              <w:divsChild>
                                <w:div w:id="7226320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7376093">
                      <w:marLeft w:val="0"/>
                      <w:marRight w:val="0"/>
                      <w:marTop w:val="0"/>
                      <w:marBottom w:val="0"/>
                      <w:divBdr>
                        <w:top w:val="none" w:sz="0" w:space="0" w:color="auto"/>
                        <w:left w:val="none" w:sz="0" w:space="0" w:color="auto"/>
                        <w:bottom w:val="none" w:sz="0" w:space="0" w:color="auto"/>
                        <w:right w:val="none" w:sz="0" w:space="0" w:color="auto"/>
                      </w:divBdr>
                      <w:divsChild>
                        <w:div w:id="503515404">
                          <w:marLeft w:val="0"/>
                          <w:marRight w:val="0"/>
                          <w:marTop w:val="0"/>
                          <w:marBottom w:val="0"/>
                          <w:divBdr>
                            <w:top w:val="single" w:sz="2" w:space="0" w:color="auto"/>
                            <w:left w:val="single" w:sz="2" w:space="0" w:color="auto"/>
                            <w:bottom w:val="single" w:sz="2" w:space="0" w:color="auto"/>
                            <w:right w:val="single" w:sz="2" w:space="0" w:color="auto"/>
                          </w:divBdr>
                          <w:divsChild>
                            <w:div w:id="12483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5764">
          <w:marLeft w:val="0"/>
          <w:marRight w:val="0"/>
          <w:marTop w:val="0"/>
          <w:marBottom w:val="0"/>
          <w:divBdr>
            <w:top w:val="none" w:sz="0" w:space="0" w:color="auto"/>
            <w:left w:val="none" w:sz="0" w:space="0" w:color="auto"/>
            <w:bottom w:val="none" w:sz="0" w:space="0" w:color="auto"/>
            <w:right w:val="none" w:sz="0" w:space="0" w:color="auto"/>
          </w:divBdr>
          <w:divsChild>
            <w:div w:id="557783068">
              <w:marLeft w:val="0"/>
              <w:marRight w:val="0"/>
              <w:marTop w:val="0"/>
              <w:marBottom w:val="0"/>
              <w:divBdr>
                <w:top w:val="none" w:sz="0" w:space="0" w:color="auto"/>
                <w:left w:val="none" w:sz="0" w:space="0" w:color="auto"/>
                <w:bottom w:val="none" w:sz="0" w:space="0" w:color="auto"/>
                <w:right w:val="none" w:sz="0" w:space="0" w:color="auto"/>
              </w:divBdr>
              <w:divsChild>
                <w:div w:id="1491363242">
                  <w:marLeft w:val="0"/>
                  <w:marRight w:val="90"/>
                  <w:marTop w:val="30"/>
                  <w:marBottom w:val="0"/>
                  <w:divBdr>
                    <w:top w:val="none" w:sz="0" w:space="0" w:color="auto"/>
                    <w:left w:val="none" w:sz="0" w:space="0" w:color="auto"/>
                    <w:bottom w:val="none" w:sz="0" w:space="0" w:color="auto"/>
                    <w:right w:val="none" w:sz="0" w:space="0" w:color="auto"/>
                  </w:divBdr>
                  <w:divsChild>
                    <w:div w:id="1124931768">
                      <w:marLeft w:val="0"/>
                      <w:marRight w:val="0"/>
                      <w:marTop w:val="0"/>
                      <w:marBottom w:val="0"/>
                      <w:divBdr>
                        <w:top w:val="none" w:sz="0" w:space="0" w:color="auto"/>
                        <w:left w:val="none" w:sz="0" w:space="0" w:color="auto"/>
                        <w:bottom w:val="none" w:sz="0" w:space="0" w:color="auto"/>
                        <w:right w:val="none" w:sz="0" w:space="0" w:color="auto"/>
                      </w:divBdr>
                    </w:div>
                  </w:divsChild>
                </w:div>
                <w:div w:id="683215053">
                  <w:marLeft w:val="0"/>
                  <w:marRight w:val="0"/>
                  <w:marTop w:val="0"/>
                  <w:marBottom w:val="0"/>
                  <w:divBdr>
                    <w:top w:val="none" w:sz="0" w:space="0" w:color="auto"/>
                    <w:left w:val="none" w:sz="0" w:space="0" w:color="auto"/>
                    <w:bottom w:val="none" w:sz="0" w:space="0" w:color="auto"/>
                    <w:right w:val="none" w:sz="0" w:space="0" w:color="auto"/>
                  </w:divBdr>
                  <w:divsChild>
                    <w:div w:id="1039089025">
                      <w:marLeft w:val="0"/>
                      <w:marRight w:val="0"/>
                      <w:marTop w:val="0"/>
                      <w:marBottom w:val="0"/>
                      <w:divBdr>
                        <w:top w:val="none" w:sz="0" w:space="0" w:color="auto"/>
                        <w:left w:val="none" w:sz="0" w:space="0" w:color="auto"/>
                        <w:bottom w:val="none" w:sz="0" w:space="0" w:color="auto"/>
                        <w:right w:val="none" w:sz="0" w:space="0" w:color="auto"/>
                      </w:divBdr>
                      <w:divsChild>
                        <w:div w:id="335763820">
                          <w:marLeft w:val="0"/>
                          <w:marRight w:val="0"/>
                          <w:marTop w:val="0"/>
                          <w:marBottom w:val="0"/>
                          <w:divBdr>
                            <w:top w:val="none" w:sz="0" w:space="0" w:color="auto"/>
                            <w:left w:val="none" w:sz="0" w:space="0" w:color="auto"/>
                            <w:bottom w:val="none" w:sz="0" w:space="0" w:color="auto"/>
                            <w:right w:val="none" w:sz="0" w:space="0" w:color="auto"/>
                          </w:divBdr>
                          <w:divsChild>
                            <w:div w:id="1685979947">
                              <w:marLeft w:val="0"/>
                              <w:marRight w:val="0"/>
                              <w:marTop w:val="0"/>
                              <w:marBottom w:val="0"/>
                              <w:divBdr>
                                <w:top w:val="none" w:sz="0" w:space="0" w:color="auto"/>
                                <w:left w:val="none" w:sz="0" w:space="0" w:color="auto"/>
                                <w:bottom w:val="none" w:sz="0" w:space="0" w:color="auto"/>
                                <w:right w:val="none" w:sz="0" w:space="0" w:color="auto"/>
                              </w:divBdr>
                              <w:divsChild>
                                <w:div w:id="859976085">
                                  <w:marLeft w:val="0"/>
                                  <w:marRight w:val="0"/>
                                  <w:marTop w:val="0"/>
                                  <w:marBottom w:val="0"/>
                                  <w:divBdr>
                                    <w:top w:val="none" w:sz="0" w:space="0" w:color="auto"/>
                                    <w:left w:val="none" w:sz="0" w:space="0" w:color="auto"/>
                                    <w:bottom w:val="none" w:sz="0" w:space="0" w:color="auto"/>
                                    <w:right w:val="none" w:sz="0" w:space="0" w:color="auto"/>
                                  </w:divBdr>
                                  <w:divsChild>
                                    <w:div w:id="1494178136">
                                      <w:marLeft w:val="0"/>
                                      <w:marRight w:val="0"/>
                                      <w:marTop w:val="0"/>
                                      <w:marBottom w:val="0"/>
                                      <w:divBdr>
                                        <w:top w:val="none" w:sz="0" w:space="0" w:color="auto"/>
                                        <w:left w:val="none" w:sz="0" w:space="0" w:color="auto"/>
                                        <w:bottom w:val="none" w:sz="0" w:space="0" w:color="auto"/>
                                        <w:right w:val="none" w:sz="0" w:space="0" w:color="auto"/>
                                      </w:divBdr>
                                      <w:divsChild>
                                        <w:div w:id="603416265">
                                          <w:marLeft w:val="0"/>
                                          <w:marRight w:val="0"/>
                                          <w:marTop w:val="0"/>
                                          <w:marBottom w:val="0"/>
                                          <w:divBdr>
                                            <w:top w:val="none" w:sz="0" w:space="0" w:color="auto"/>
                                            <w:left w:val="none" w:sz="0" w:space="0" w:color="auto"/>
                                            <w:bottom w:val="none" w:sz="0" w:space="0" w:color="auto"/>
                                            <w:right w:val="none" w:sz="0" w:space="0" w:color="auto"/>
                                          </w:divBdr>
                                          <w:divsChild>
                                            <w:div w:id="1114061147">
                                              <w:marLeft w:val="0"/>
                                              <w:marRight w:val="0"/>
                                              <w:marTop w:val="0"/>
                                              <w:marBottom w:val="0"/>
                                              <w:divBdr>
                                                <w:top w:val="none" w:sz="0" w:space="0" w:color="auto"/>
                                                <w:left w:val="none" w:sz="0" w:space="0" w:color="auto"/>
                                                <w:bottom w:val="none" w:sz="0" w:space="0" w:color="auto"/>
                                                <w:right w:val="none" w:sz="0" w:space="0" w:color="auto"/>
                                              </w:divBdr>
                                            </w:div>
                                            <w:div w:id="1787195187">
                                              <w:marLeft w:val="0"/>
                                              <w:marRight w:val="0"/>
                                              <w:marTop w:val="0"/>
                                              <w:marBottom w:val="0"/>
                                              <w:divBdr>
                                                <w:top w:val="none" w:sz="0" w:space="0" w:color="auto"/>
                                                <w:left w:val="none" w:sz="0" w:space="0" w:color="auto"/>
                                                <w:bottom w:val="none" w:sz="0" w:space="0" w:color="auto"/>
                                                <w:right w:val="none" w:sz="0" w:space="0" w:color="auto"/>
                                              </w:divBdr>
                                              <w:divsChild>
                                                <w:div w:id="665592136">
                                                  <w:marLeft w:val="0"/>
                                                  <w:marRight w:val="0"/>
                                                  <w:marTop w:val="0"/>
                                                  <w:marBottom w:val="0"/>
                                                  <w:divBdr>
                                                    <w:top w:val="none" w:sz="0" w:space="0" w:color="auto"/>
                                                    <w:left w:val="none" w:sz="0" w:space="0" w:color="auto"/>
                                                    <w:bottom w:val="none" w:sz="0" w:space="0" w:color="auto"/>
                                                    <w:right w:val="none" w:sz="0" w:space="0" w:color="auto"/>
                                                  </w:divBdr>
                                                  <w:divsChild>
                                                    <w:div w:id="21250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259052">
                                  <w:marLeft w:val="0"/>
                                  <w:marRight w:val="0"/>
                                  <w:marTop w:val="0"/>
                                  <w:marBottom w:val="0"/>
                                  <w:divBdr>
                                    <w:top w:val="none" w:sz="0" w:space="0" w:color="auto"/>
                                    <w:left w:val="none" w:sz="0" w:space="0" w:color="auto"/>
                                    <w:bottom w:val="none" w:sz="0" w:space="0" w:color="auto"/>
                                    <w:right w:val="none" w:sz="0" w:space="0" w:color="auto"/>
                                  </w:divBdr>
                                  <w:divsChild>
                                    <w:div w:id="62341596">
                                      <w:marLeft w:val="0"/>
                                      <w:marRight w:val="0"/>
                                      <w:marTop w:val="0"/>
                                      <w:marBottom w:val="0"/>
                                      <w:divBdr>
                                        <w:top w:val="none" w:sz="0" w:space="0" w:color="auto"/>
                                        <w:left w:val="none" w:sz="0" w:space="0" w:color="auto"/>
                                        <w:bottom w:val="none" w:sz="0" w:space="0" w:color="auto"/>
                                        <w:right w:val="none" w:sz="0" w:space="0" w:color="auto"/>
                                      </w:divBdr>
                                      <w:divsChild>
                                        <w:div w:id="735783315">
                                          <w:marLeft w:val="0"/>
                                          <w:marRight w:val="0"/>
                                          <w:marTop w:val="0"/>
                                          <w:marBottom w:val="0"/>
                                          <w:divBdr>
                                            <w:top w:val="none" w:sz="0" w:space="0" w:color="auto"/>
                                            <w:left w:val="none" w:sz="0" w:space="0" w:color="auto"/>
                                            <w:bottom w:val="none" w:sz="0" w:space="0" w:color="auto"/>
                                            <w:right w:val="none" w:sz="0" w:space="0" w:color="auto"/>
                                          </w:divBdr>
                                          <w:divsChild>
                                            <w:div w:id="899632998">
                                              <w:marLeft w:val="0"/>
                                              <w:marRight w:val="0"/>
                                              <w:marTop w:val="0"/>
                                              <w:marBottom w:val="0"/>
                                              <w:divBdr>
                                                <w:top w:val="none" w:sz="0" w:space="0" w:color="auto"/>
                                                <w:left w:val="none" w:sz="0" w:space="0" w:color="auto"/>
                                                <w:bottom w:val="none" w:sz="0" w:space="0" w:color="auto"/>
                                                <w:right w:val="none" w:sz="0" w:space="0" w:color="auto"/>
                                              </w:divBdr>
                                              <w:divsChild>
                                                <w:div w:id="10105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7977">
                          <w:marLeft w:val="0"/>
                          <w:marRight w:val="0"/>
                          <w:marTop w:val="0"/>
                          <w:marBottom w:val="0"/>
                          <w:divBdr>
                            <w:top w:val="none" w:sz="0" w:space="0" w:color="auto"/>
                            <w:left w:val="none" w:sz="0" w:space="0" w:color="auto"/>
                            <w:bottom w:val="none" w:sz="0" w:space="0" w:color="auto"/>
                            <w:right w:val="none" w:sz="0" w:space="0" w:color="auto"/>
                          </w:divBdr>
                          <w:divsChild>
                            <w:div w:id="1320888186">
                              <w:marLeft w:val="165"/>
                              <w:marRight w:val="0"/>
                              <w:marTop w:val="0"/>
                              <w:marBottom w:val="0"/>
                              <w:divBdr>
                                <w:top w:val="none" w:sz="0" w:space="0" w:color="auto"/>
                                <w:left w:val="none" w:sz="0" w:space="0" w:color="auto"/>
                                <w:bottom w:val="none" w:sz="0" w:space="0" w:color="auto"/>
                                <w:right w:val="none" w:sz="0" w:space="0" w:color="auto"/>
                              </w:divBdr>
                              <w:divsChild>
                                <w:div w:id="4769209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8602341">
                      <w:marLeft w:val="0"/>
                      <w:marRight w:val="0"/>
                      <w:marTop w:val="0"/>
                      <w:marBottom w:val="0"/>
                      <w:divBdr>
                        <w:top w:val="none" w:sz="0" w:space="0" w:color="auto"/>
                        <w:left w:val="none" w:sz="0" w:space="0" w:color="auto"/>
                        <w:bottom w:val="none" w:sz="0" w:space="0" w:color="auto"/>
                        <w:right w:val="none" w:sz="0" w:space="0" w:color="auto"/>
                      </w:divBdr>
                      <w:divsChild>
                        <w:div w:id="807549543">
                          <w:marLeft w:val="0"/>
                          <w:marRight w:val="0"/>
                          <w:marTop w:val="0"/>
                          <w:marBottom w:val="0"/>
                          <w:divBdr>
                            <w:top w:val="single" w:sz="2" w:space="0" w:color="auto"/>
                            <w:left w:val="single" w:sz="2" w:space="0" w:color="auto"/>
                            <w:bottom w:val="single" w:sz="2" w:space="0" w:color="auto"/>
                            <w:right w:val="single" w:sz="2" w:space="0" w:color="auto"/>
                          </w:divBdr>
                          <w:divsChild>
                            <w:div w:id="326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8877">
          <w:marLeft w:val="0"/>
          <w:marRight w:val="0"/>
          <w:marTop w:val="0"/>
          <w:marBottom w:val="0"/>
          <w:divBdr>
            <w:top w:val="none" w:sz="0" w:space="0" w:color="auto"/>
            <w:left w:val="none" w:sz="0" w:space="0" w:color="auto"/>
            <w:bottom w:val="none" w:sz="0" w:space="0" w:color="auto"/>
            <w:right w:val="none" w:sz="0" w:space="0" w:color="auto"/>
          </w:divBdr>
          <w:divsChild>
            <w:div w:id="1735473323">
              <w:marLeft w:val="0"/>
              <w:marRight w:val="0"/>
              <w:marTop w:val="0"/>
              <w:marBottom w:val="0"/>
              <w:divBdr>
                <w:top w:val="none" w:sz="0" w:space="0" w:color="auto"/>
                <w:left w:val="none" w:sz="0" w:space="0" w:color="auto"/>
                <w:bottom w:val="none" w:sz="0" w:space="0" w:color="auto"/>
                <w:right w:val="none" w:sz="0" w:space="0" w:color="auto"/>
              </w:divBdr>
              <w:divsChild>
                <w:div w:id="1689719329">
                  <w:marLeft w:val="0"/>
                  <w:marRight w:val="90"/>
                  <w:marTop w:val="30"/>
                  <w:marBottom w:val="0"/>
                  <w:divBdr>
                    <w:top w:val="none" w:sz="0" w:space="0" w:color="auto"/>
                    <w:left w:val="none" w:sz="0" w:space="0" w:color="auto"/>
                    <w:bottom w:val="none" w:sz="0" w:space="0" w:color="auto"/>
                    <w:right w:val="none" w:sz="0" w:space="0" w:color="auto"/>
                  </w:divBdr>
                  <w:divsChild>
                    <w:div w:id="1979066934">
                      <w:marLeft w:val="0"/>
                      <w:marRight w:val="0"/>
                      <w:marTop w:val="0"/>
                      <w:marBottom w:val="0"/>
                      <w:divBdr>
                        <w:top w:val="none" w:sz="0" w:space="0" w:color="auto"/>
                        <w:left w:val="none" w:sz="0" w:space="0" w:color="auto"/>
                        <w:bottom w:val="none" w:sz="0" w:space="0" w:color="auto"/>
                        <w:right w:val="none" w:sz="0" w:space="0" w:color="auto"/>
                      </w:divBdr>
                    </w:div>
                  </w:divsChild>
                </w:div>
                <w:div w:id="1795908808">
                  <w:marLeft w:val="0"/>
                  <w:marRight w:val="0"/>
                  <w:marTop w:val="0"/>
                  <w:marBottom w:val="0"/>
                  <w:divBdr>
                    <w:top w:val="none" w:sz="0" w:space="0" w:color="auto"/>
                    <w:left w:val="none" w:sz="0" w:space="0" w:color="auto"/>
                    <w:bottom w:val="none" w:sz="0" w:space="0" w:color="auto"/>
                    <w:right w:val="none" w:sz="0" w:space="0" w:color="auto"/>
                  </w:divBdr>
                  <w:divsChild>
                    <w:div w:id="591552393">
                      <w:marLeft w:val="0"/>
                      <w:marRight w:val="0"/>
                      <w:marTop w:val="0"/>
                      <w:marBottom w:val="0"/>
                      <w:divBdr>
                        <w:top w:val="none" w:sz="0" w:space="0" w:color="auto"/>
                        <w:left w:val="none" w:sz="0" w:space="0" w:color="auto"/>
                        <w:bottom w:val="none" w:sz="0" w:space="0" w:color="auto"/>
                        <w:right w:val="none" w:sz="0" w:space="0" w:color="auto"/>
                      </w:divBdr>
                      <w:divsChild>
                        <w:div w:id="1375158145">
                          <w:marLeft w:val="0"/>
                          <w:marRight w:val="0"/>
                          <w:marTop w:val="0"/>
                          <w:marBottom w:val="0"/>
                          <w:divBdr>
                            <w:top w:val="none" w:sz="0" w:space="0" w:color="auto"/>
                            <w:left w:val="none" w:sz="0" w:space="0" w:color="auto"/>
                            <w:bottom w:val="none" w:sz="0" w:space="0" w:color="auto"/>
                            <w:right w:val="none" w:sz="0" w:space="0" w:color="auto"/>
                          </w:divBdr>
                          <w:divsChild>
                            <w:div w:id="1865092696">
                              <w:marLeft w:val="0"/>
                              <w:marRight w:val="0"/>
                              <w:marTop w:val="0"/>
                              <w:marBottom w:val="0"/>
                              <w:divBdr>
                                <w:top w:val="none" w:sz="0" w:space="0" w:color="auto"/>
                                <w:left w:val="none" w:sz="0" w:space="0" w:color="auto"/>
                                <w:bottom w:val="none" w:sz="0" w:space="0" w:color="auto"/>
                                <w:right w:val="none" w:sz="0" w:space="0" w:color="auto"/>
                              </w:divBdr>
                              <w:divsChild>
                                <w:div w:id="1484085988">
                                  <w:marLeft w:val="0"/>
                                  <w:marRight w:val="0"/>
                                  <w:marTop w:val="0"/>
                                  <w:marBottom w:val="0"/>
                                  <w:divBdr>
                                    <w:top w:val="none" w:sz="0" w:space="0" w:color="auto"/>
                                    <w:left w:val="none" w:sz="0" w:space="0" w:color="auto"/>
                                    <w:bottom w:val="none" w:sz="0" w:space="0" w:color="auto"/>
                                    <w:right w:val="none" w:sz="0" w:space="0" w:color="auto"/>
                                  </w:divBdr>
                                  <w:divsChild>
                                    <w:div w:id="1123960582">
                                      <w:marLeft w:val="0"/>
                                      <w:marRight w:val="0"/>
                                      <w:marTop w:val="0"/>
                                      <w:marBottom w:val="0"/>
                                      <w:divBdr>
                                        <w:top w:val="none" w:sz="0" w:space="0" w:color="auto"/>
                                        <w:left w:val="none" w:sz="0" w:space="0" w:color="auto"/>
                                        <w:bottom w:val="none" w:sz="0" w:space="0" w:color="auto"/>
                                        <w:right w:val="none" w:sz="0" w:space="0" w:color="auto"/>
                                      </w:divBdr>
                                      <w:divsChild>
                                        <w:div w:id="1415391587">
                                          <w:marLeft w:val="0"/>
                                          <w:marRight w:val="0"/>
                                          <w:marTop w:val="0"/>
                                          <w:marBottom w:val="0"/>
                                          <w:divBdr>
                                            <w:top w:val="none" w:sz="0" w:space="0" w:color="auto"/>
                                            <w:left w:val="none" w:sz="0" w:space="0" w:color="auto"/>
                                            <w:bottom w:val="none" w:sz="0" w:space="0" w:color="auto"/>
                                            <w:right w:val="none" w:sz="0" w:space="0" w:color="auto"/>
                                          </w:divBdr>
                                          <w:divsChild>
                                            <w:div w:id="464588476">
                                              <w:marLeft w:val="0"/>
                                              <w:marRight w:val="0"/>
                                              <w:marTop w:val="0"/>
                                              <w:marBottom w:val="0"/>
                                              <w:divBdr>
                                                <w:top w:val="none" w:sz="0" w:space="0" w:color="auto"/>
                                                <w:left w:val="none" w:sz="0" w:space="0" w:color="auto"/>
                                                <w:bottom w:val="none" w:sz="0" w:space="0" w:color="auto"/>
                                                <w:right w:val="none" w:sz="0" w:space="0" w:color="auto"/>
                                              </w:divBdr>
                                            </w:div>
                                            <w:div w:id="319846527">
                                              <w:marLeft w:val="0"/>
                                              <w:marRight w:val="0"/>
                                              <w:marTop w:val="0"/>
                                              <w:marBottom w:val="0"/>
                                              <w:divBdr>
                                                <w:top w:val="none" w:sz="0" w:space="0" w:color="auto"/>
                                                <w:left w:val="none" w:sz="0" w:space="0" w:color="auto"/>
                                                <w:bottom w:val="none" w:sz="0" w:space="0" w:color="auto"/>
                                                <w:right w:val="none" w:sz="0" w:space="0" w:color="auto"/>
                                              </w:divBdr>
                                              <w:divsChild>
                                                <w:div w:id="1620648302">
                                                  <w:marLeft w:val="0"/>
                                                  <w:marRight w:val="0"/>
                                                  <w:marTop w:val="0"/>
                                                  <w:marBottom w:val="0"/>
                                                  <w:divBdr>
                                                    <w:top w:val="none" w:sz="0" w:space="0" w:color="auto"/>
                                                    <w:left w:val="none" w:sz="0" w:space="0" w:color="auto"/>
                                                    <w:bottom w:val="none" w:sz="0" w:space="0" w:color="auto"/>
                                                    <w:right w:val="none" w:sz="0" w:space="0" w:color="auto"/>
                                                  </w:divBdr>
                                                  <w:divsChild>
                                                    <w:div w:id="11384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767134">
                          <w:marLeft w:val="0"/>
                          <w:marRight w:val="0"/>
                          <w:marTop w:val="0"/>
                          <w:marBottom w:val="0"/>
                          <w:divBdr>
                            <w:top w:val="none" w:sz="0" w:space="0" w:color="auto"/>
                            <w:left w:val="none" w:sz="0" w:space="0" w:color="auto"/>
                            <w:bottom w:val="none" w:sz="0" w:space="0" w:color="auto"/>
                            <w:right w:val="none" w:sz="0" w:space="0" w:color="auto"/>
                          </w:divBdr>
                          <w:divsChild>
                            <w:div w:id="19363276">
                              <w:marLeft w:val="165"/>
                              <w:marRight w:val="0"/>
                              <w:marTop w:val="0"/>
                              <w:marBottom w:val="0"/>
                              <w:divBdr>
                                <w:top w:val="none" w:sz="0" w:space="0" w:color="auto"/>
                                <w:left w:val="none" w:sz="0" w:space="0" w:color="auto"/>
                                <w:bottom w:val="none" w:sz="0" w:space="0" w:color="auto"/>
                                <w:right w:val="none" w:sz="0" w:space="0" w:color="auto"/>
                              </w:divBdr>
                              <w:divsChild>
                                <w:div w:id="1405028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3638471">
                      <w:marLeft w:val="0"/>
                      <w:marRight w:val="0"/>
                      <w:marTop w:val="0"/>
                      <w:marBottom w:val="0"/>
                      <w:divBdr>
                        <w:top w:val="none" w:sz="0" w:space="0" w:color="auto"/>
                        <w:left w:val="none" w:sz="0" w:space="0" w:color="auto"/>
                        <w:bottom w:val="none" w:sz="0" w:space="0" w:color="auto"/>
                        <w:right w:val="none" w:sz="0" w:space="0" w:color="auto"/>
                      </w:divBdr>
                      <w:divsChild>
                        <w:div w:id="1292983573">
                          <w:marLeft w:val="0"/>
                          <w:marRight w:val="0"/>
                          <w:marTop w:val="0"/>
                          <w:marBottom w:val="0"/>
                          <w:divBdr>
                            <w:top w:val="single" w:sz="2" w:space="0" w:color="auto"/>
                            <w:left w:val="single" w:sz="2" w:space="0" w:color="auto"/>
                            <w:bottom w:val="single" w:sz="2" w:space="0" w:color="auto"/>
                            <w:right w:val="single" w:sz="2" w:space="0" w:color="auto"/>
                          </w:divBdr>
                          <w:divsChild>
                            <w:div w:id="5831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6311">
          <w:marLeft w:val="0"/>
          <w:marRight w:val="0"/>
          <w:marTop w:val="0"/>
          <w:marBottom w:val="0"/>
          <w:divBdr>
            <w:top w:val="none" w:sz="0" w:space="0" w:color="auto"/>
            <w:left w:val="none" w:sz="0" w:space="0" w:color="auto"/>
            <w:bottom w:val="none" w:sz="0" w:space="0" w:color="auto"/>
            <w:right w:val="none" w:sz="0" w:space="0" w:color="auto"/>
          </w:divBdr>
          <w:divsChild>
            <w:div w:id="140931705">
              <w:marLeft w:val="0"/>
              <w:marRight w:val="0"/>
              <w:marTop w:val="0"/>
              <w:marBottom w:val="0"/>
              <w:divBdr>
                <w:top w:val="none" w:sz="0" w:space="0" w:color="auto"/>
                <w:left w:val="none" w:sz="0" w:space="0" w:color="auto"/>
                <w:bottom w:val="none" w:sz="0" w:space="0" w:color="auto"/>
                <w:right w:val="none" w:sz="0" w:space="0" w:color="auto"/>
              </w:divBdr>
              <w:divsChild>
                <w:div w:id="354189305">
                  <w:marLeft w:val="0"/>
                  <w:marRight w:val="90"/>
                  <w:marTop w:val="30"/>
                  <w:marBottom w:val="0"/>
                  <w:divBdr>
                    <w:top w:val="none" w:sz="0" w:space="0" w:color="auto"/>
                    <w:left w:val="none" w:sz="0" w:space="0" w:color="auto"/>
                    <w:bottom w:val="none" w:sz="0" w:space="0" w:color="auto"/>
                    <w:right w:val="none" w:sz="0" w:space="0" w:color="auto"/>
                  </w:divBdr>
                  <w:divsChild>
                    <w:div w:id="811823446">
                      <w:marLeft w:val="0"/>
                      <w:marRight w:val="0"/>
                      <w:marTop w:val="0"/>
                      <w:marBottom w:val="0"/>
                      <w:divBdr>
                        <w:top w:val="none" w:sz="0" w:space="0" w:color="auto"/>
                        <w:left w:val="none" w:sz="0" w:space="0" w:color="auto"/>
                        <w:bottom w:val="none" w:sz="0" w:space="0" w:color="auto"/>
                        <w:right w:val="none" w:sz="0" w:space="0" w:color="auto"/>
                      </w:divBdr>
                    </w:div>
                  </w:divsChild>
                </w:div>
                <w:div w:id="320040891">
                  <w:marLeft w:val="0"/>
                  <w:marRight w:val="0"/>
                  <w:marTop w:val="0"/>
                  <w:marBottom w:val="0"/>
                  <w:divBdr>
                    <w:top w:val="none" w:sz="0" w:space="0" w:color="auto"/>
                    <w:left w:val="none" w:sz="0" w:space="0" w:color="auto"/>
                    <w:bottom w:val="none" w:sz="0" w:space="0" w:color="auto"/>
                    <w:right w:val="none" w:sz="0" w:space="0" w:color="auto"/>
                  </w:divBdr>
                  <w:divsChild>
                    <w:div w:id="1355231373">
                      <w:marLeft w:val="0"/>
                      <w:marRight w:val="0"/>
                      <w:marTop w:val="0"/>
                      <w:marBottom w:val="0"/>
                      <w:divBdr>
                        <w:top w:val="none" w:sz="0" w:space="0" w:color="auto"/>
                        <w:left w:val="none" w:sz="0" w:space="0" w:color="auto"/>
                        <w:bottom w:val="none" w:sz="0" w:space="0" w:color="auto"/>
                        <w:right w:val="none" w:sz="0" w:space="0" w:color="auto"/>
                      </w:divBdr>
                      <w:divsChild>
                        <w:div w:id="1860005226">
                          <w:marLeft w:val="0"/>
                          <w:marRight w:val="0"/>
                          <w:marTop w:val="0"/>
                          <w:marBottom w:val="0"/>
                          <w:divBdr>
                            <w:top w:val="none" w:sz="0" w:space="0" w:color="auto"/>
                            <w:left w:val="none" w:sz="0" w:space="0" w:color="auto"/>
                            <w:bottom w:val="none" w:sz="0" w:space="0" w:color="auto"/>
                            <w:right w:val="none" w:sz="0" w:space="0" w:color="auto"/>
                          </w:divBdr>
                          <w:divsChild>
                            <w:div w:id="1384326209">
                              <w:marLeft w:val="0"/>
                              <w:marRight w:val="0"/>
                              <w:marTop w:val="0"/>
                              <w:marBottom w:val="0"/>
                              <w:divBdr>
                                <w:top w:val="none" w:sz="0" w:space="0" w:color="auto"/>
                                <w:left w:val="none" w:sz="0" w:space="0" w:color="auto"/>
                                <w:bottom w:val="none" w:sz="0" w:space="0" w:color="auto"/>
                                <w:right w:val="none" w:sz="0" w:space="0" w:color="auto"/>
                              </w:divBdr>
                              <w:divsChild>
                                <w:div w:id="1948582991">
                                  <w:marLeft w:val="0"/>
                                  <w:marRight w:val="0"/>
                                  <w:marTop w:val="0"/>
                                  <w:marBottom w:val="0"/>
                                  <w:divBdr>
                                    <w:top w:val="none" w:sz="0" w:space="0" w:color="auto"/>
                                    <w:left w:val="none" w:sz="0" w:space="0" w:color="auto"/>
                                    <w:bottom w:val="none" w:sz="0" w:space="0" w:color="auto"/>
                                    <w:right w:val="none" w:sz="0" w:space="0" w:color="auto"/>
                                  </w:divBdr>
                                  <w:divsChild>
                                    <w:div w:id="111556438">
                                      <w:marLeft w:val="0"/>
                                      <w:marRight w:val="0"/>
                                      <w:marTop w:val="0"/>
                                      <w:marBottom w:val="0"/>
                                      <w:divBdr>
                                        <w:top w:val="none" w:sz="0" w:space="0" w:color="auto"/>
                                        <w:left w:val="none" w:sz="0" w:space="0" w:color="auto"/>
                                        <w:bottom w:val="none" w:sz="0" w:space="0" w:color="auto"/>
                                        <w:right w:val="none" w:sz="0" w:space="0" w:color="auto"/>
                                      </w:divBdr>
                                      <w:divsChild>
                                        <w:div w:id="1580823203">
                                          <w:marLeft w:val="0"/>
                                          <w:marRight w:val="0"/>
                                          <w:marTop w:val="0"/>
                                          <w:marBottom w:val="0"/>
                                          <w:divBdr>
                                            <w:top w:val="none" w:sz="0" w:space="0" w:color="auto"/>
                                            <w:left w:val="none" w:sz="0" w:space="0" w:color="auto"/>
                                            <w:bottom w:val="none" w:sz="0" w:space="0" w:color="auto"/>
                                            <w:right w:val="none" w:sz="0" w:space="0" w:color="auto"/>
                                          </w:divBdr>
                                          <w:divsChild>
                                            <w:div w:id="573900068">
                                              <w:marLeft w:val="0"/>
                                              <w:marRight w:val="0"/>
                                              <w:marTop w:val="0"/>
                                              <w:marBottom w:val="0"/>
                                              <w:divBdr>
                                                <w:top w:val="none" w:sz="0" w:space="0" w:color="auto"/>
                                                <w:left w:val="none" w:sz="0" w:space="0" w:color="auto"/>
                                                <w:bottom w:val="none" w:sz="0" w:space="0" w:color="auto"/>
                                                <w:right w:val="none" w:sz="0" w:space="0" w:color="auto"/>
                                              </w:divBdr>
                                            </w:div>
                                            <w:div w:id="1340504572">
                                              <w:marLeft w:val="0"/>
                                              <w:marRight w:val="0"/>
                                              <w:marTop w:val="0"/>
                                              <w:marBottom w:val="0"/>
                                              <w:divBdr>
                                                <w:top w:val="none" w:sz="0" w:space="0" w:color="auto"/>
                                                <w:left w:val="none" w:sz="0" w:space="0" w:color="auto"/>
                                                <w:bottom w:val="none" w:sz="0" w:space="0" w:color="auto"/>
                                                <w:right w:val="none" w:sz="0" w:space="0" w:color="auto"/>
                                              </w:divBdr>
                                              <w:divsChild>
                                                <w:div w:id="1655640844">
                                                  <w:marLeft w:val="0"/>
                                                  <w:marRight w:val="0"/>
                                                  <w:marTop w:val="0"/>
                                                  <w:marBottom w:val="0"/>
                                                  <w:divBdr>
                                                    <w:top w:val="none" w:sz="0" w:space="0" w:color="auto"/>
                                                    <w:left w:val="none" w:sz="0" w:space="0" w:color="auto"/>
                                                    <w:bottom w:val="none" w:sz="0" w:space="0" w:color="auto"/>
                                                    <w:right w:val="none" w:sz="0" w:space="0" w:color="auto"/>
                                                  </w:divBdr>
                                                  <w:divsChild>
                                                    <w:div w:id="11402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587528">
                          <w:marLeft w:val="0"/>
                          <w:marRight w:val="0"/>
                          <w:marTop w:val="0"/>
                          <w:marBottom w:val="0"/>
                          <w:divBdr>
                            <w:top w:val="none" w:sz="0" w:space="0" w:color="auto"/>
                            <w:left w:val="none" w:sz="0" w:space="0" w:color="auto"/>
                            <w:bottom w:val="none" w:sz="0" w:space="0" w:color="auto"/>
                            <w:right w:val="none" w:sz="0" w:space="0" w:color="auto"/>
                          </w:divBdr>
                          <w:divsChild>
                            <w:div w:id="599143205">
                              <w:marLeft w:val="165"/>
                              <w:marRight w:val="0"/>
                              <w:marTop w:val="0"/>
                              <w:marBottom w:val="0"/>
                              <w:divBdr>
                                <w:top w:val="none" w:sz="0" w:space="0" w:color="auto"/>
                                <w:left w:val="none" w:sz="0" w:space="0" w:color="auto"/>
                                <w:bottom w:val="none" w:sz="0" w:space="0" w:color="auto"/>
                                <w:right w:val="none" w:sz="0" w:space="0" w:color="auto"/>
                              </w:divBdr>
                              <w:divsChild>
                                <w:div w:id="432897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5315075">
                      <w:marLeft w:val="0"/>
                      <w:marRight w:val="0"/>
                      <w:marTop w:val="0"/>
                      <w:marBottom w:val="0"/>
                      <w:divBdr>
                        <w:top w:val="none" w:sz="0" w:space="0" w:color="auto"/>
                        <w:left w:val="none" w:sz="0" w:space="0" w:color="auto"/>
                        <w:bottom w:val="none" w:sz="0" w:space="0" w:color="auto"/>
                        <w:right w:val="none" w:sz="0" w:space="0" w:color="auto"/>
                      </w:divBdr>
                      <w:divsChild>
                        <w:div w:id="878473030">
                          <w:marLeft w:val="0"/>
                          <w:marRight w:val="0"/>
                          <w:marTop w:val="0"/>
                          <w:marBottom w:val="0"/>
                          <w:divBdr>
                            <w:top w:val="single" w:sz="2" w:space="0" w:color="auto"/>
                            <w:left w:val="single" w:sz="2" w:space="0" w:color="auto"/>
                            <w:bottom w:val="single" w:sz="2" w:space="0" w:color="auto"/>
                            <w:right w:val="single" w:sz="2"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0082">
          <w:marLeft w:val="0"/>
          <w:marRight w:val="0"/>
          <w:marTop w:val="0"/>
          <w:marBottom w:val="0"/>
          <w:divBdr>
            <w:top w:val="none" w:sz="0" w:space="0" w:color="auto"/>
            <w:left w:val="none" w:sz="0" w:space="0" w:color="auto"/>
            <w:bottom w:val="none" w:sz="0" w:space="0" w:color="auto"/>
            <w:right w:val="none" w:sz="0" w:space="0" w:color="auto"/>
          </w:divBdr>
          <w:divsChild>
            <w:div w:id="348069730">
              <w:marLeft w:val="0"/>
              <w:marRight w:val="0"/>
              <w:marTop w:val="0"/>
              <w:marBottom w:val="0"/>
              <w:divBdr>
                <w:top w:val="none" w:sz="0" w:space="0" w:color="auto"/>
                <w:left w:val="none" w:sz="0" w:space="0" w:color="auto"/>
                <w:bottom w:val="none" w:sz="0" w:space="0" w:color="auto"/>
                <w:right w:val="none" w:sz="0" w:space="0" w:color="auto"/>
              </w:divBdr>
              <w:divsChild>
                <w:div w:id="1586962188">
                  <w:marLeft w:val="0"/>
                  <w:marRight w:val="90"/>
                  <w:marTop w:val="30"/>
                  <w:marBottom w:val="0"/>
                  <w:divBdr>
                    <w:top w:val="none" w:sz="0" w:space="0" w:color="auto"/>
                    <w:left w:val="none" w:sz="0" w:space="0" w:color="auto"/>
                    <w:bottom w:val="none" w:sz="0" w:space="0" w:color="auto"/>
                    <w:right w:val="none" w:sz="0" w:space="0" w:color="auto"/>
                  </w:divBdr>
                  <w:divsChild>
                    <w:div w:id="59210846">
                      <w:marLeft w:val="0"/>
                      <w:marRight w:val="0"/>
                      <w:marTop w:val="0"/>
                      <w:marBottom w:val="0"/>
                      <w:divBdr>
                        <w:top w:val="none" w:sz="0" w:space="0" w:color="auto"/>
                        <w:left w:val="none" w:sz="0" w:space="0" w:color="auto"/>
                        <w:bottom w:val="none" w:sz="0" w:space="0" w:color="auto"/>
                        <w:right w:val="none" w:sz="0" w:space="0" w:color="auto"/>
                      </w:divBdr>
                    </w:div>
                  </w:divsChild>
                </w:div>
                <w:div w:id="487788092">
                  <w:marLeft w:val="0"/>
                  <w:marRight w:val="0"/>
                  <w:marTop w:val="0"/>
                  <w:marBottom w:val="0"/>
                  <w:divBdr>
                    <w:top w:val="none" w:sz="0" w:space="0" w:color="auto"/>
                    <w:left w:val="none" w:sz="0" w:space="0" w:color="auto"/>
                    <w:bottom w:val="none" w:sz="0" w:space="0" w:color="auto"/>
                    <w:right w:val="none" w:sz="0" w:space="0" w:color="auto"/>
                  </w:divBdr>
                  <w:divsChild>
                    <w:div w:id="1560170047">
                      <w:marLeft w:val="0"/>
                      <w:marRight w:val="0"/>
                      <w:marTop w:val="0"/>
                      <w:marBottom w:val="0"/>
                      <w:divBdr>
                        <w:top w:val="none" w:sz="0" w:space="0" w:color="auto"/>
                        <w:left w:val="none" w:sz="0" w:space="0" w:color="auto"/>
                        <w:bottom w:val="none" w:sz="0" w:space="0" w:color="auto"/>
                        <w:right w:val="none" w:sz="0" w:space="0" w:color="auto"/>
                      </w:divBdr>
                      <w:divsChild>
                        <w:div w:id="311175719">
                          <w:marLeft w:val="0"/>
                          <w:marRight w:val="0"/>
                          <w:marTop w:val="0"/>
                          <w:marBottom w:val="0"/>
                          <w:divBdr>
                            <w:top w:val="none" w:sz="0" w:space="0" w:color="auto"/>
                            <w:left w:val="none" w:sz="0" w:space="0" w:color="auto"/>
                            <w:bottom w:val="none" w:sz="0" w:space="0" w:color="auto"/>
                            <w:right w:val="none" w:sz="0" w:space="0" w:color="auto"/>
                          </w:divBdr>
                          <w:divsChild>
                            <w:div w:id="1108231940">
                              <w:marLeft w:val="0"/>
                              <w:marRight w:val="0"/>
                              <w:marTop w:val="0"/>
                              <w:marBottom w:val="0"/>
                              <w:divBdr>
                                <w:top w:val="none" w:sz="0" w:space="0" w:color="auto"/>
                                <w:left w:val="none" w:sz="0" w:space="0" w:color="auto"/>
                                <w:bottom w:val="none" w:sz="0" w:space="0" w:color="auto"/>
                                <w:right w:val="none" w:sz="0" w:space="0" w:color="auto"/>
                              </w:divBdr>
                              <w:divsChild>
                                <w:div w:id="1435980641">
                                  <w:marLeft w:val="0"/>
                                  <w:marRight w:val="0"/>
                                  <w:marTop w:val="0"/>
                                  <w:marBottom w:val="0"/>
                                  <w:divBdr>
                                    <w:top w:val="none" w:sz="0" w:space="0" w:color="auto"/>
                                    <w:left w:val="none" w:sz="0" w:space="0" w:color="auto"/>
                                    <w:bottom w:val="none" w:sz="0" w:space="0" w:color="auto"/>
                                    <w:right w:val="none" w:sz="0" w:space="0" w:color="auto"/>
                                  </w:divBdr>
                                  <w:divsChild>
                                    <w:div w:id="1033770481">
                                      <w:marLeft w:val="0"/>
                                      <w:marRight w:val="0"/>
                                      <w:marTop w:val="0"/>
                                      <w:marBottom w:val="0"/>
                                      <w:divBdr>
                                        <w:top w:val="none" w:sz="0" w:space="0" w:color="auto"/>
                                        <w:left w:val="none" w:sz="0" w:space="0" w:color="auto"/>
                                        <w:bottom w:val="none" w:sz="0" w:space="0" w:color="auto"/>
                                        <w:right w:val="none" w:sz="0" w:space="0" w:color="auto"/>
                                      </w:divBdr>
                                      <w:divsChild>
                                        <w:div w:id="1475371570">
                                          <w:marLeft w:val="0"/>
                                          <w:marRight w:val="0"/>
                                          <w:marTop w:val="0"/>
                                          <w:marBottom w:val="0"/>
                                          <w:divBdr>
                                            <w:top w:val="none" w:sz="0" w:space="0" w:color="auto"/>
                                            <w:left w:val="none" w:sz="0" w:space="0" w:color="auto"/>
                                            <w:bottom w:val="none" w:sz="0" w:space="0" w:color="auto"/>
                                            <w:right w:val="none" w:sz="0" w:space="0" w:color="auto"/>
                                          </w:divBdr>
                                          <w:divsChild>
                                            <w:div w:id="263921382">
                                              <w:marLeft w:val="0"/>
                                              <w:marRight w:val="0"/>
                                              <w:marTop w:val="0"/>
                                              <w:marBottom w:val="0"/>
                                              <w:divBdr>
                                                <w:top w:val="none" w:sz="0" w:space="0" w:color="auto"/>
                                                <w:left w:val="none" w:sz="0" w:space="0" w:color="auto"/>
                                                <w:bottom w:val="none" w:sz="0" w:space="0" w:color="auto"/>
                                                <w:right w:val="none" w:sz="0" w:space="0" w:color="auto"/>
                                              </w:divBdr>
                                            </w:div>
                                            <w:div w:id="1982270834">
                                              <w:marLeft w:val="0"/>
                                              <w:marRight w:val="0"/>
                                              <w:marTop w:val="0"/>
                                              <w:marBottom w:val="0"/>
                                              <w:divBdr>
                                                <w:top w:val="none" w:sz="0" w:space="0" w:color="auto"/>
                                                <w:left w:val="none" w:sz="0" w:space="0" w:color="auto"/>
                                                <w:bottom w:val="none" w:sz="0" w:space="0" w:color="auto"/>
                                                <w:right w:val="none" w:sz="0" w:space="0" w:color="auto"/>
                                              </w:divBdr>
                                              <w:divsChild>
                                                <w:div w:id="1804883283">
                                                  <w:marLeft w:val="0"/>
                                                  <w:marRight w:val="0"/>
                                                  <w:marTop w:val="0"/>
                                                  <w:marBottom w:val="0"/>
                                                  <w:divBdr>
                                                    <w:top w:val="none" w:sz="0" w:space="0" w:color="auto"/>
                                                    <w:left w:val="none" w:sz="0" w:space="0" w:color="auto"/>
                                                    <w:bottom w:val="none" w:sz="0" w:space="0" w:color="auto"/>
                                                    <w:right w:val="none" w:sz="0" w:space="0" w:color="auto"/>
                                                  </w:divBdr>
                                                  <w:divsChild>
                                                    <w:div w:id="20522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570496">
                          <w:marLeft w:val="0"/>
                          <w:marRight w:val="0"/>
                          <w:marTop w:val="0"/>
                          <w:marBottom w:val="0"/>
                          <w:divBdr>
                            <w:top w:val="none" w:sz="0" w:space="0" w:color="auto"/>
                            <w:left w:val="none" w:sz="0" w:space="0" w:color="auto"/>
                            <w:bottom w:val="none" w:sz="0" w:space="0" w:color="auto"/>
                            <w:right w:val="none" w:sz="0" w:space="0" w:color="auto"/>
                          </w:divBdr>
                          <w:divsChild>
                            <w:div w:id="630598790">
                              <w:marLeft w:val="165"/>
                              <w:marRight w:val="0"/>
                              <w:marTop w:val="0"/>
                              <w:marBottom w:val="0"/>
                              <w:divBdr>
                                <w:top w:val="none" w:sz="0" w:space="0" w:color="auto"/>
                                <w:left w:val="none" w:sz="0" w:space="0" w:color="auto"/>
                                <w:bottom w:val="none" w:sz="0" w:space="0" w:color="auto"/>
                                <w:right w:val="none" w:sz="0" w:space="0" w:color="auto"/>
                              </w:divBdr>
                              <w:divsChild>
                                <w:div w:id="5227175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2717556">
                      <w:marLeft w:val="0"/>
                      <w:marRight w:val="0"/>
                      <w:marTop w:val="0"/>
                      <w:marBottom w:val="0"/>
                      <w:divBdr>
                        <w:top w:val="none" w:sz="0" w:space="0" w:color="auto"/>
                        <w:left w:val="none" w:sz="0" w:space="0" w:color="auto"/>
                        <w:bottom w:val="none" w:sz="0" w:space="0" w:color="auto"/>
                        <w:right w:val="none" w:sz="0" w:space="0" w:color="auto"/>
                      </w:divBdr>
                      <w:divsChild>
                        <w:div w:id="1537232085">
                          <w:marLeft w:val="0"/>
                          <w:marRight w:val="0"/>
                          <w:marTop w:val="0"/>
                          <w:marBottom w:val="0"/>
                          <w:divBdr>
                            <w:top w:val="single" w:sz="2" w:space="0" w:color="auto"/>
                            <w:left w:val="single" w:sz="2" w:space="0" w:color="auto"/>
                            <w:bottom w:val="single" w:sz="2" w:space="0" w:color="auto"/>
                            <w:right w:val="single" w:sz="2" w:space="0" w:color="auto"/>
                          </w:divBdr>
                          <w:divsChild>
                            <w:div w:id="19249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2954">
          <w:marLeft w:val="0"/>
          <w:marRight w:val="0"/>
          <w:marTop w:val="0"/>
          <w:marBottom w:val="0"/>
          <w:divBdr>
            <w:top w:val="none" w:sz="0" w:space="0" w:color="auto"/>
            <w:left w:val="none" w:sz="0" w:space="0" w:color="auto"/>
            <w:bottom w:val="none" w:sz="0" w:space="0" w:color="auto"/>
            <w:right w:val="none" w:sz="0" w:space="0" w:color="auto"/>
          </w:divBdr>
          <w:divsChild>
            <w:div w:id="751855836">
              <w:marLeft w:val="0"/>
              <w:marRight w:val="0"/>
              <w:marTop w:val="0"/>
              <w:marBottom w:val="0"/>
              <w:divBdr>
                <w:top w:val="none" w:sz="0" w:space="0" w:color="auto"/>
                <w:left w:val="none" w:sz="0" w:space="0" w:color="auto"/>
                <w:bottom w:val="none" w:sz="0" w:space="0" w:color="auto"/>
                <w:right w:val="none" w:sz="0" w:space="0" w:color="auto"/>
              </w:divBdr>
              <w:divsChild>
                <w:div w:id="1958641584">
                  <w:marLeft w:val="0"/>
                  <w:marRight w:val="90"/>
                  <w:marTop w:val="30"/>
                  <w:marBottom w:val="0"/>
                  <w:divBdr>
                    <w:top w:val="none" w:sz="0" w:space="0" w:color="auto"/>
                    <w:left w:val="none" w:sz="0" w:space="0" w:color="auto"/>
                    <w:bottom w:val="none" w:sz="0" w:space="0" w:color="auto"/>
                    <w:right w:val="none" w:sz="0" w:space="0" w:color="auto"/>
                  </w:divBdr>
                  <w:divsChild>
                    <w:div w:id="497959400">
                      <w:marLeft w:val="0"/>
                      <w:marRight w:val="0"/>
                      <w:marTop w:val="0"/>
                      <w:marBottom w:val="0"/>
                      <w:divBdr>
                        <w:top w:val="none" w:sz="0" w:space="0" w:color="auto"/>
                        <w:left w:val="none" w:sz="0" w:space="0" w:color="auto"/>
                        <w:bottom w:val="none" w:sz="0" w:space="0" w:color="auto"/>
                        <w:right w:val="none" w:sz="0" w:space="0" w:color="auto"/>
                      </w:divBdr>
                    </w:div>
                  </w:divsChild>
                </w:div>
                <w:div w:id="2025285684">
                  <w:marLeft w:val="0"/>
                  <w:marRight w:val="0"/>
                  <w:marTop w:val="0"/>
                  <w:marBottom w:val="0"/>
                  <w:divBdr>
                    <w:top w:val="none" w:sz="0" w:space="0" w:color="auto"/>
                    <w:left w:val="none" w:sz="0" w:space="0" w:color="auto"/>
                    <w:bottom w:val="none" w:sz="0" w:space="0" w:color="auto"/>
                    <w:right w:val="none" w:sz="0" w:space="0" w:color="auto"/>
                  </w:divBdr>
                  <w:divsChild>
                    <w:div w:id="426196798">
                      <w:marLeft w:val="0"/>
                      <w:marRight w:val="0"/>
                      <w:marTop w:val="0"/>
                      <w:marBottom w:val="0"/>
                      <w:divBdr>
                        <w:top w:val="none" w:sz="0" w:space="0" w:color="auto"/>
                        <w:left w:val="none" w:sz="0" w:space="0" w:color="auto"/>
                        <w:bottom w:val="none" w:sz="0" w:space="0" w:color="auto"/>
                        <w:right w:val="none" w:sz="0" w:space="0" w:color="auto"/>
                      </w:divBdr>
                      <w:divsChild>
                        <w:div w:id="865364792">
                          <w:marLeft w:val="0"/>
                          <w:marRight w:val="0"/>
                          <w:marTop w:val="0"/>
                          <w:marBottom w:val="0"/>
                          <w:divBdr>
                            <w:top w:val="none" w:sz="0" w:space="0" w:color="auto"/>
                            <w:left w:val="none" w:sz="0" w:space="0" w:color="auto"/>
                            <w:bottom w:val="none" w:sz="0" w:space="0" w:color="auto"/>
                            <w:right w:val="none" w:sz="0" w:space="0" w:color="auto"/>
                          </w:divBdr>
                          <w:divsChild>
                            <w:div w:id="169418949">
                              <w:marLeft w:val="0"/>
                              <w:marRight w:val="0"/>
                              <w:marTop w:val="0"/>
                              <w:marBottom w:val="0"/>
                              <w:divBdr>
                                <w:top w:val="none" w:sz="0" w:space="0" w:color="auto"/>
                                <w:left w:val="none" w:sz="0" w:space="0" w:color="auto"/>
                                <w:bottom w:val="none" w:sz="0" w:space="0" w:color="auto"/>
                                <w:right w:val="none" w:sz="0" w:space="0" w:color="auto"/>
                              </w:divBdr>
                              <w:divsChild>
                                <w:div w:id="2110350316">
                                  <w:marLeft w:val="0"/>
                                  <w:marRight w:val="0"/>
                                  <w:marTop w:val="0"/>
                                  <w:marBottom w:val="0"/>
                                  <w:divBdr>
                                    <w:top w:val="none" w:sz="0" w:space="0" w:color="auto"/>
                                    <w:left w:val="none" w:sz="0" w:space="0" w:color="auto"/>
                                    <w:bottom w:val="none" w:sz="0" w:space="0" w:color="auto"/>
                                    <w:right w:val="none" w:sz="0" w:space="0" w:color="auto"/>
                                  </w:divBdr>
                                  <w:divsChild>
                                    <w:div w:id="206064288">
                                      <w:marLeft w:val="0"/>
                                      <w:marRight w:val="0"/>
                                      <w:marTop w:val="0"/>
                                      <w:marBottom w:val="0"/>
                                      <w:divBdr>
                                        <w:top w:val="none" w:sz="0" w:space="0" w:color="auto"/>
                                        <w:left w:val="none" w:sz="0" w:space="0" w:color="auto"/>
                                        <w:bottom w:val="none" w:sz="0" w:space="0" w:color="auto"/>
                                        <w:right w:val="none" w:sz="0" w:space="0" w:color="auto"/>
                                      </w:divBdr>
                                      <w:divsChild>
                                        <w:div w:id="776868852">
                                          <w:marLeft w:val="0"/>
                                          <w:marRight w:val="0"/>
                                          <w:marTop w:val="0"/>
                                          <w:marBottom w:val="0"/>
                                          <w:divBdr>
                                            <w:top w:val="none" w:sz="0" w:space="0" w:color="auto"/>
                                            <w:left w:val="none" w:sz="0" w:space="0" w:color="auto"/>
                                            <w:bottom w:val="none" w:sz="0" w:space="0" w:color="auto"/>
                                            <w:right w:val="none" w:sz="0" w:space="0" w:color="auto"/>
                                          </w:divBdr>
                                          <w:divsChild>
                                            <w:div w:id="1066033944">
                                              <w:marLeft w:val="0"/>
                                              <w:marRight w:val="0"/>
                                              <w:marTop w:val="0"/>
                                              <w:marBottom w:val="0"/>
                                              <w:divBdr>
                                                <w:top w:val="none" w:sz="0" w:space="0" w:color="auto"/>
                                                <w:left w:val="none" w:sz="0" w:space="0" w:color="auto"/>
                                                <w:bottom w:val="none" w:sz="0" w:space="0" w:color="auto"/>
                                                <w:right w:val="none" w:sz="0" w:space="0" w:color="auto"/>
                                              </w:divBdr>
                                            </w:div>
                                            <w:div w:id="249511268">
                                              <w:marLeft w:val="0"/>
                                              <w:marRight w:val="0"/>
                                              <w:marTop w:val="0"/>
                                              <w:marBottom w:val="0"/>
                                              <w:divBdr>
                                                <w:top w:val="none" w:sz="0" w:space="0" w:color="auto"/>
                                                <w:left w:val="none" w:sz="0" w:space="0" w:color="auto"/>
                                                <w:bottom w:val="none" w:sz="0" w:space="0" w:color="auto"/>
                                                <w:right w:val="none" w:sz="0" w:space="0" w:color="auto"/>
                                              </w:divBdr>
                                              <w:divsChild>
                                                <w:div w:id="1468157501">
                                                  <w:marLeft w:val="0"/>
                                                  <w:marRight w:val="0"/>
                                                  <w:marTop w:val="0"/>
                                                  <w:marBottom w:val="0"/>
                                                  <w:divBdr>
                                                    <w:top w:val="none" w:sz="0" w:space="0" w:color="auto"/>
                                                    <w:left w:val="none" w:sz="0" w:space="0" w:color="auto"/>
                                                    <w:bottom w:val="none" w:sz="0" w:space="0" w:color="auto"/>
                                                    <w:right w:val="none" w:sz="0" w:space="0" w:color="auto"/>
                                                  </w:divBdr>
                                                  <w:divsChild>
                                                    <w:div w:id="7618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381059">
                          <w:marLeft w:val="0"/>
                          <w:marRight w:val="0"/>
                          <w:marTop w:val="0"/>
                          <w:marBottom w:val="0"/>
                          <w:divBdr>
                            <w:top w:val="none" w:sz="0" w:space="0" w:color="auto"/>
                            <w:left w:val="none" w:sz="0" w:space="0" w:color="auto"/>
                            <w:bottom w:val="none" w:sz="0" w:space="0" w:color="auto"/>
                            <w:right w:val="none" w:sz="0" w:space="0" w:color="auto"/>
                          </w:divBdr>
                          <w:divsChild>
                            <w:div w:id="1250576154">
                              <w:marLeft w:val="165"/>
                              <w:marRight w:val="0"/>
                              <w:marTop w:val="0"/>
                              <w:marBottom w:val="0"/>
                              <w:divBdr>
                                <w:top w:val="none" w:sz="0" w:space="0" w:color="auto"/>
                                <w:left w:val="none" w:sz="0" w:space="0" w:color="auto"/>
                                <w:bottom w:val="none" w:sz="0" w:space="0" w:color="auto"/>
                                <w:right w:val="none" w:sz="0" w:space="0" w:color="auto"/>
                              </w:divBdr>
                              <w:divsChild>
                                <w:div w:id="1906912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3244141">
                      <w:marLeft w:val="0"/>
                      <w:marRight w:val="0"/>
                      <w:marTop w:val="0"/>
                      <w:marBottom w:val="0"/>
                      <w:divBdr>
                        <w:top w:val="none" w:sz="0" w:space="0" w:color="auto"/>
                        <w:left w:val="none" w:sz="0" w:space="0" w:color="auto"/>
                        <w:bottom w:val="none" w:sz="0" w:space="0" w:color="auto"/>
                        <w:right w:val="none" w:sz="0" w:space="0" w:color="auto"/>
                      </w:divBdr>
                      <w:divsChild>
                        <w:div w:id="41750964">
                          <w:marLeft w:val="0"/>
                          <w:marRight w:val="0"/>
                          <w:marTop w:val="0"/>
                          <w:marBottom w:val="0"/>
                          <w:divBdr>
                            <w:top w:val="single" w:sz="2" w:space="0" w:color="auto"/>
                            <w:left w:val="single" w:sz="2" w:space="0" w:color="auto"/>
                            <w:bottom w:val="single" w:sz="2" w:space="0" w:color="auto"/>
                            <w:right w:val="single" w:sz="2" w:space="0" w:color="auto"/>
                          </w:divBdr>
                          <w:divsChild>
                            <w:div w:id="13794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5306">
          <w:marLeft w:val="0"/>
          <w:marRight w:val="0"/>
          <w:marTop w:val="0"/>
          <w:marBottom w:val="0"/>
          <w:divBdr>
            <w:top w:val="none" w:sz="0" w:space="0" w:color="auto"/>
            <w:left w:val="none" w:sz="0" w:space="0" w:color="auto"/>
            <w:bottom w:val="none" w:sz="0" w:space="0" w:color="auto"/>
            <w:right w:val="none" w:sz="0" w:space="0" w:color="auto"/>
          </w:divBdr>
          <w:divsChild>
            <w:div w:id="130683931">
              <w:marLeft w:val="0"/>
              <w:marRight w:val="0"/>
              <w:marTop w:val="0"/>
              <w:marBottom w:val="0"/>
              <w:divBdr>
                <w:top w:val="none" w:sz="0" w:space="0" w:color="auto"/>
                <w:left w:val="none" w:sz="0" w:space="0" w:color="auto"/>
                <w:bottom w:val="none" w:sz="0" w:space="0" w:color="auto"/>
                <w:right w:val="none" w:sz="0" w:space="0" w:color="auto"/>
              </w:divBdr>
              <w:divsChild>
                <w:div w:id="293685172">
                  <w:marLeft w:val="0"/>
                  <w:marRight w:val="90"/>
                  <w:marTop w:val="30"/>
                  <w:marBottom w:val="0"/>
                  <w:divBdr>
                    <w:top w:val="none" w:sz="0" w:space="0" w:color="auto"/>
                    <w:left w:val="none" w:sz="0" w:space="0" w:color="auto"/>
                    <w:bottom w:val="none" w:sz="0" w:space="0" w:color="auto"/>
                    <w:right w:val="none" w:sz="0" w:space="0" w:color="auto"/>
                  </w:divBdr>
                  <w:divsChild>
                    <w:div w:id="4789733">
                      <w:marLeft w:val="0"/>
                      <w:marRight w:val="0"/>
                      <w:marTop w:val="0"/>
                      <w:marBottom w:val="0"/>
                      <w:divBdr>
                        <w:top w:val="none" w:sz="0" w:space="0" w:color="auto"/>
                        <w:left w:val="none" w:sz="0" w:space="0" w:color="auto"/>
                        <w:bottom w:val="none" w:sz="0" w:space="0" w:color="auto"/>
                        <w:right w:val="none" w:sz="0" w:space="0" w:color="auto"/>
                      </w:divBdr>
                    </w:div>
                  </w:divsChild>
                </w:div>
                <w:div w:id="2041785574">
                  <w:marLeft w:val="0"/>
                  <w:marRight w:val="0"/>
                  <w:marTop w:val="0"/>
                  <w:marBottom w:val="0"/>
                  <w:divBdr>
                    <w:top w:val="none" w:sz="0" w:space="0" w:color="auto"/>
                    <w:left w:val="none" w:sz="0" w:space="0" w:color="auto"/>
                    <w:bottom w:val="none" w:sz="0" w:space="0" w:color="auto"/>
                    <w:right w:val="none" w:sz="0" w:space="0" w:color="auto"/>
                  </w:divBdr>
                  <w:divsChild>
                    <w:div w:id="1078401283">
                      <w:marLeft w:val="0"/>
                      <w:marRight w:val="0"/>
                      <w:marTop w:val="0"/>
                      <w:marBottom w:val="0"/>
                      <w:divBdr>
                        <w:top w:val="none" w:sz="0" w:space="0" w:color="auto"/>
                        <w:left w:val="none" w:sz="0" w:space="0" w:color="auto"/>
                        <w:bottom w:val="none" w:sz="0" w:space="0" w:color="auto"/>
                        <w:right w:val="none" w:sz="0" w:space="0" w:color="auto"/>
                      </w:divBdr>
                      <w:divsChild>
                        <w:div w:id="596058411">
                          <w:marLeft w:val="0"/>
                          <w:marRight w:val="0"/>
                          <w:marTop w:val="0"/>
                          <w:marBottom w:val="0"/>
                          <w:divBdr>
                            <w:top w:val="none" w:sz="0" w:space="0" w:color="auto"/>
                            <w:left w:val="none" w:sz="0" w:space="0" w:color="auto"/>
                            <w:bottom w:val="none" w:sz="0" w:space="0" w:color="auto"/>
                            <w:right w:val="none" w:sz="0" w:space="0" w:color="auto"/>
                          </w:divBdr>
                          <w:divsChild>
                            <w:div w:id="679501848">
                              <w:marLeft w:val="0"/>
                              <w:marRight w:val="0"/>
                              <w:marTop w:val="0"/>
                              <w:marBottom w:val="0"/>
                              <w:divBdr>
                                <w:top w:val="none" w:sz="0" w:space="0" w:color="auto"/>
                                <w:left w:val="none" w:sz="0" w:space="0" w:color="auto"/>
                                <w:bottom w:val="none" w:sz="0" w:space="0" w:color="auto"/>
                                <w:right w:val="none" w:sz="0" w:space="0" w:color="auto"/>
                              </w:divBdr>
                              <w:divsChild>
                                <w:div w:id="1520087">
                                  <w:marLeft w:val="0"/>
                                  <w:marRight w:val="0"/>
                                  <w:marTop w:val="0"/>
                                  <w:marBottom w:val="0"/>
                                  <w:divBdr>
                                    <w:top w:val="none" w:sz="0" w:space="0" w:color="auto"/>
                                    <w:left w:val="none" w:sz="0" w:space="0" w:color="auto"/>
                                    <w:bottom w:val="none" w:sz="0" w:space="0" w:color="auto"/>
                                    <w:right w:val="none" w:sz="0" w:space="0" w:color="auto"/>
                                  </w:divBdr>
                                  <w:divsChild>
                                    <w:div w:id="1477644123">
                                      <w:marLeft w:val="0"/>
                                      <w:marRight w:val="0"/>
                                      <w:marTop w:val="0"/>
                                      <w:marBottom w:val="0"/>
                                      <w:divBdr>
                                        <w:top w:val="none" w:sz="0" w:space="0" w:color="auto"/>
                                        <w:left w:val="none" w:sz="0" w:space="0" w:color="auto"/>
                                        <w:bottom w:val="none" w:sz="0" w:space="0" w:color="auto"/>
                                        <w:right w:val="none" w:sz="0" w:space="0" w:color="auto"/>
                                      </w:divBdr>
                                    </w:div>
                                    <w:div w:id="1841654474">
                                      <w:marLeft w:val="0"/>
                                      <w:marRight w:val="0"/>
                                      <w:marTop w:val="0"/>
                                      <w:marBottom w:val="0"/>
                                      <w:divBdr>
                                        <w:top w:val="none" w:sz="0" w:space="0" w:color="auto"/>
                                        <w:left w:val="none" w:sz="0" w:space="0" w:color="auto"/>
                                        <w:bottom w:val="none" w:sz="0" w:space="0" w:color="auto"/>
                                        <w:right w:val="none" w:sz="0" w:space="0" w:color="auto"/>
                                      </w:divBdr>
                                      <w:divsChild>
                                        <w:div w:id="472599797">
                                          <w:marLeft w:val="0"/>
                                          <w:marRight w:val="0"/>
                                          <w:marTop w:val="0"/>
                                          <w:marBottom w:val="0"/>
                                          <w:divBdr>
                                            <w:top w:val="none" w:sz="0" w:space="0" w:color="auto"/>
                                            <w:left w:val="none" w:sz="0" w:space="0" w:color="auto"/>
                                            <w:bottom w:val="none" w:sz="0" w:space="0" w:color="auto"/>
                                            <w:right w:val="none" w:sz="0" w:space="0" w:color="auto"/>
                                          </w:divBdr>
                                          <w:divsChild>
                                            <w:div w:id="3596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539411">
                          <w:marLeft w:val="0"/>
                          <w:marRight w:val="0"/>
                          <w:marTop w:val="0"/>
                          <w:marBottom w:val="0"/>
                          <w:divBdr>
                            <w:top w:val="none" w:sz="0" w:space="0" w:color="auto"/>
                            <w:left w:val="none" w:sz="0" w:space="0" w:color="auto"/>
                            <w:bottom w:val="none" w:sz="0" w:space="0" w:color="auto"/>
                            <w:right w:val="none" w:sz="0" w:space="0" w:color="auto"/>
                          </w:divBdr>
                          <w:divsChild>
                            <w:div w:id="1748453679">
                              <w:marLeft w:val="165"/>
                              <w:marRight w:val="0"/>
                              <w:marTop w:val="0"/>
                              <w:marBottom w:val="0"/>
                              <w:divBdr>
                                <w:top w:val="none" w:sz="0" w:space="0" w:color="auto"/>
                                <w:left w:val="none" w:sz="0" w:space="0" w:color="auto"/>
                                <w:bottom w:val="none" w:sz="0" w:space="0" w:color="auto"/>
                                <w:right w:val="none" w:sz="0" w:space="0" w:color="auto"/>
                              </w:divBdr>
                              <w:divsChild>
                                <w:div w:id="2714018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54246252">
                      <w:marLeft w:val="0"/>
                      <w:marRight w:val="0"/>
                      <w:marTop w:val="0"/>
                      <w:marBottom w:val="0"/>
                      <w:divBdr>
                        <w:top w:val="none" w:sz="0" w:space="0" w:color="auto"/>
                        <w:left w:val="none" w:sz="0" w:space="0" w:color="auto"/>
                        <w:bottom w:val="none" w:sz="0" w:space="0" w:color="auto"/>
                        <w:right w:val="none" w:sz="0" w:space="0" w:color="auto"/>
                      </w:divBdr>
                      <w:divsChild>
                        <w:div w:id="484012028">
                          <w:marLeft w:val="0"/>
                          <w:marRight w:val="0"/>
                          <w:marTop w:val="0"/>
                          <w:marBottom w:val="0"/>
                          <w:divBdr>
                            <w:top w:val="none" w:sz="0" w:space="0" w:color="auto"/>
                            <w:left w:val="none" w:sz="0" w:space="0" w:color="auto"/>
                            <w:bottom w:val="none" w:sz="0" w:space="0" w:color="auto"/>
                            <w:right w:val="none" w:sz="0" w:space="0" w:color="auto"/>
                          </w:divBdr>
                          <w:divsChild>
                            <w:div w:id="118961896">
                              <w:marLeft w:val="0"/>
                              <w:marRight w:val="0"/>
                              <w:marTop w:val="0"/>
                              <w:marBottom w:val="0"/>
                              <w:divBdr>
                                <w:top w:val="none" w:sz="0" w:space="0" w:color="auto"/>
                                <w:left w:val="none" w:sz="0" w:space="0" w:color="auto"/>
                                <w:bottom w:val="none" w:sz="0" w:space="0" w:color="auto"/>
                                <w:right w:val="none" w:sz="0" w:space="0" w:color="auto"/>
                              </w:divBdr>
                              <w:divsChild>
                                <w:div w:id="493760605">
                                  <w:marLeft w:val="0"/>
                                  <w:marRight w:val="0"/>
                                  <w:marTop w:val="0"/>
                                  <w:marBottom w:val="60"/>
                                  <w:divBdr>
                                    <w:top w:val="none" w:sz="0" w:space="0" w:color="auto"/>
                                    <w:left w:val="none" w:sz="0" w:space="0" w:color="auto"/>
                                    <w:bottom w:val="none" w:sz="0" w:space="0" w:color="auto"/>
                                    <w:right w:val="none" w:sz="0" w:space="0" w:color="auto"/>
                                  </w:divBdr>
                                  <w:divsChild>
                                    <w:div w:id="2947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408">
                              <w:marLeft w:val="0"/>
                              <w:marRight w:val="0"/>
                              <w:marTop w:val="0"/>
                              <w:marBottom w:val="0"/>
                              <w:divBdr>
                                <w:top w:val="none" w:sz="0" w:space="0" w:color="auto"/>
                                <w:left w:val="none" w:sz="0" w:space="0" w:color="auto"/>
                                <w:bottom w:val="none" w:sz="0" w:space="0" w:color="auto"/>
                                <w:right w:val="none" w:sz="0" w:space="0" w:color="auto"/>
                              </w:divBdr>
                              <w:divsChild>
                                <w:div w:id="1001735543">
                                  <w:marLeft w:val="0"/>
                                  <w:marRight w:val="0"/>
                                  <w:marTop w:val="0"/>
                                  <w:marBottom w:val="0"/>
                                  <w:divBdr>
                                    <w:top w:val="none" w:sz="0" w:space="0" w:color="auto"/>
                                    <w:left w:val="none" w:sz="0" w:space="0" w:color="auto"/>
                                    <w:bottom w:val="none" w:sz="0" w:space="0" w:color="auto"/>
                                    <w:right w:val="none" w:sz="0" w:space="0" w:color="auto"/>
                                  </w:divBdr>
                                  <w:divsChild>
                                    <w:div w:id="136918298">
                                      <w:marLeft w:val="0"/>
                                      <w:marRight w:val="0"/>
                                      <w:marTop w:val="0"/>
                                      <w:marBottom w:val="0"/>
                                      <w:divBdr>
                                        <w:top w:val="none" w:sz="0" w:space="0" w:color="auto"/>
                                        <w:left w:val="none" w:sz="0" w:space="0" w:color="auto"/>
                                        <w:bottom w:val="none" w:sz="0" w:space="0" w:color="auto"/>
                                        <w:right w:val="none" w:sz="0" w:space="0" w:color="auto"/>
                                      </w:divBdr>
                                      <w:divsChild>
                                        <w:div w:id="1082096235">
                                          <w:marLeft w:val="0"/>
                                          <w:marRight w:val="0"/>
                                          <w:marTop w:val="0"/>
                                          <w:marBottom w:val="0"/>
                                          <w:divBdr>
                                            <w:top w:val="none" w:sz="0" w:space="0" w:color="auto"/>
                                            <w:left w:val="none" w:sz="0" w:space="0" w:color="auto"/>
                                            <w:bottom w:val="none" w:sz="0" w:space="0" w:color="auto"/>
                                            <w:right w:val="none" w:sz="0" w:space="0" w:color="auto"/>
                                          </w:divBdr>
                                          <w:divsChild>
                                            <w:div w:id="635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92691">
                      <w:marLeft w:val="0"/>
                      <w:marRight w:val="0"/>
                      <w:marTop w:val="0"/>
                      <w:marBottom w:val="0"/>
                      <w:divBdr>
                        <w:top w:val="none" w:sz="0" w:space="0" w:color="auto"/>
                        <w:left w:val="none" w:sz="0" w:space="0" w:color="auto"/>
                        <w:bottom w:val="none" w:sz="0" w:space="0" w:color="auto"/>
                        <w:right w:val="none" w:sz="0" w:space="0" w:color="auto"/>
                      </w:divBdr>
                      <w:divsChild>
                        <w:div w:id="292563009">
                          <w:marLeft w:val="0"/>
                          <w:marRight w:val="0"/>
                          <w:marTop w:val="0"/>
                          <w:marBottom w:val="0"/>
                          <w:divBdr>
                            <w:top w:val="single" w:sz="2" w:space="0" w:color="auto"/>
                            <w:left w:val="single" w:sz="2" w:space="0" w:color="auto"/>
                            <w:bottom w:val="single" w:sz="2" w:space="0" w:color="auto"/>
                            <w:right w:val="single" w:sz="2" w:space="0" w:color="auto"/>
                          </w:divBdr>
                          <w:divsChild>
                            <w:div w:id="1721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3841">
          <w:marLeft w:val="0"/>
          <w:marRight w:val="0"/>
          <w:marTop w:val="0"/>
          <w:marBottom w:val="0"/>
          <w:divBdr>
            <w:top w:val="none" w:sz="0" w:space="0" w:color="auto"/>
            <w:left w:val="none" w:sz="0" w:space="0" w:color="auto"/>
            <w:bottom w:val="none" w:sz="0" w:space="0" w:color="auto"/>
            <w:right w:val="none" w:sz="0" w:space="0" w:color="auto"/>
          </w:divBdr>
          <w:divsChild>
            <w:div w:id="518660529">
              <w:marLeft w:val="0"/>
              <w:marRight w:val="0"/>
              <w:marTop w:val="0"/>
              <w:marBottom w:val="0"/>
              <w:divBdr>
                <w:top w:val="none" w:sz="0" w:space="0" w:color="auto"/>
                <w:left w:val="none" w:sz="0" w:space="0" w:color="auto"/>
                <w:bottom w:val="none" w:sz="0" w:space="0" w:color="auto"/>
                <w:right w:val="none" w:sz="0" w:space="0" w:color="auto"/>
              </w:divBdr>
              <w:divsChild>
                <w:div w:id="1611933156">
                  <w:marLeft w:val="0"/>
                  <w:marRight w:val="90"/>
                  <w:marTop w:val="30"/>
                  <w:marBottom w:val="0"/>
                  <w:divBdr>
                    <w:top w:val="none" w:sz="0" w:space="0" w:color="auto"/>
                    <w:left w:val="none" w:sz="0" w:space="0" w:color="auto"/>
                    <w:bottom w:val="none" w:sz="0" w:space="0" w:color="auto"/>
                    <w:right w:val="none" w:sz="0" w:space="0" w:color="auto"/>
                  </w:divBdr>
                  <w:divsChild>
                    <w:div w:id="1579055632">
                      <w:marLeft w:val="0"/>
                      <w:marRight w:val="0"/>
                      <w:marTop w:val="0"/>
                      <w:marBottom w:val="0"/>
                      <w:divBdr>
                        <w:top w:val="none" w:sz="0" w:space="0" w:color="auto"/>
                        <w:left w:val="none" w:sz="0" w:space="0" w:color="auto"/>
                        <w:bottom w:val="none" w:sz="0" w:space="0" w:color="auto"/>
                        <w:right w:val="none" w:sz="0" w:space="0" w:color="auto"/>
                      </w:divBdr>
                    </w:div>
                  </w:divsChild>
                </w:div>
                <w:div w:id="1284195293">
                  <w:marLeft w:val="0"/>
                  <w:marRight w:val="0"/>
                  <w:marTop w:val="0"/>
                  <w:marBottom w:val="0"/>
                  <w:divBdr>
                    <w:top w:val="none" w:sz="0" w:space="0" w:color="auto"/>
                    <w:left w:val="none" w:sz="0" w:space="0" w:color="auto"/>
                    <w:bottom w:val="none" w:sz="0" w:space="0" w:color="auto"/>
                    <w:right w:val="none" w:sz="0" w:space="0" w:color="auto"/>
                  </w:divBdr>
                  <w:divsChild>
                    <w:div w:id="2025860370">
                      <w:marLeft w:val="0"/>
                      <w:marRight w:val="0"/>
                      <w:marTop w:val="0"/>
                      <w:marBottom w:val="0"/>
                      <w:divBdr>
                        <w:top w:val="none" w:sz="0" w:space="0" w:color="auto"/>
                        <w:left w:val="none" w:sz="0" w:space="0" w:color="auto"/>
                        <w:bottom w:val="none" w:sz="0" w:space="0" w:color="auto"/>
                        <w:right w:val="none" w:sz="0" w:space="0" w:color="auto"/>
                      </w:divBdr>
                      <w:divsChild>
                        <w:div w:id="563100579">
                          <w:marLeft w:val="0"/>
                          <w:marRight w:val="0"/>
                          <w:marTop w:val="0"/>
                          <w:marBottom w:val="0"/>
                          <w:divBdr>
                            <w:top w:val="none" w:sz="0" w:space="0" w:color="auto"/>
                            <w:left w:val="none" w:sz="0" w:space="0" w:color="auto"/>
                            <w:bottom w:val="none" w:sz="0" w:space="0" w:color="auto"/>
                            <w:right w:val="none" w:sz="0" w:space="0" w:color="auto"/>
                          </w:divBdr>
                          <w:divsChild>
                            <w:div w:id="1631476893">
                              <w:marLeft w:val="0"/>
                              <w:marRight w:val="0"/>
                              <w:marTop w:val="0"/>
                              <w:marBottom w:val="0"/>
                              <w:divBdr>
                                <w:top w:val="none" w:sz="0" w:space="0" w:color="auto"/>
                                <w:left w:val="none" w:sz="0" w:space="0" w:color="auto"/>
                                <w:bottom w:val="none" w:sz="0" w:space="0" w:color="auto"/>
                                <w:right w:val="none" w:sz="0" w:space="0" w:color="auto"/>
                              </w:divBdr>
                              <w:divsChild>
                                <w:div w:id="1687904742">
                                  <w:marLeft w:val="0"/>
                                  <w:marRight w:val="0"/>
                                  <w:marTop w:val="0"/>
                                  <w:marBottom w:val="0"/>
                                  <w:divBdr>
                                    <w:top w:val="none" w:sz="0" w:space="0" w:color="auto"/>
                                    <w:left w:val="none" w:sz="0" w:space="0" w:color="auto"/>
                                    <w:bottom w:val="none" w:sz="0" w:space="0" w:color="auto"/>
                                    <w:right w:val="none" w:sz="0" w:space="0" w:color="auto"/>
                                  </w:divBdr>
                                  <w:divsChild>
                                    <w:div w:id="317147627">
                                      <w:marLeft w:val="0"/>
                                      <w:marRight w:val="0"/>
                                      <w:marTop w:val="0"/>
                                      <w:marBottom w:val="0"/>
                                      <w:divBdr>
                                        <w:top w:val="none" w:sz="0" w:space="0" w:color="auto"/>
                                        <w:left w:val="none" w:sz="0" w:space="0" w:color="auto"/>
                                        <w:bottom w:val="none" w:sz="0" w:space="0" w:color="auto"/>
                                        <w:right w:val="none" w:sz="0" w:space="0" w:color="auto"/>
                                      </w:divBdr>
                                      <w:divsChild>
                                        <w:div w:id="62526643">
                                          <w:marLeft w:val="0"/>
                                          <w:marRight w:val="0"/>
                                          <w:marTop w:val="0"/>
                                          <w:marBottom w:val="0"/>
                                          <w:divBdr>
                                            <w:top w:val="none" w:sz="0" w:space="0" w:color="auto"/>
                                            <w:left w:val="none" w:sz="0" w:space="0" w:color="auto"/>
                                            <w:bottom w:val="none" w:sz="0" w:space="0" w:color="auto"/>
                                            <w:right w:val="none" w:sz="0" w:space="0" w:color="auto"/>
                                          </w:divBdr>
                                          <w:divsChild>
                                            <w:div w:id="911232884">
                                              <w:marLeft w:val="0"/>
                                              <w:marRight w:val="0"/>
                                              <w:marTop w:val="0"/>
                                              <w:marBottom w:val="0"/>
                                              <w:divBdr>
                                                <w:top w:val="none" w:sz="0" w:space="0" w:color="auto"/>
                                                <w:left w:val="none" w:sz="0" w:space="0" w:color="auto"/>
                                                <w:bottom w:val="none" w:sz="0" w:space="0" w:color="auto"/>
                                                <w:right w:val="none" w:sz="0" w:space="0" w:color="auto"/>
                                              </w:divBdr>
                                            </w:div>
                                            <w:div w:id="577984395">
                                              <w:marLeft w:val="0"/>
                                              <w:marRight w:val="0"/>
                                              <w:marTop w:val="0"/>
                                              <w:marBottom w:val="0"/>
                                              <w:divBdr>
                                                <w:top w:val="none" w:sz="0" w:space="0" w:color="auto"/>
                                                <w:left w:val="none" w:sz="0" w:space="0" w:color="auto"/>
                                                <w:bottom w:val="none" w:sz="0" w:space="0" w:color="auto"/>
                                                <w:right w:val="none" w:sz="0" w:space="0" w:color="auto"/>
                                              </w:divBdr>
                                              <w:divsChild>
                                                <w:div w:id="1582789898">
                                                  <w:marLeft w:val="0"/>
                                                  <w:marRight w:val="0"/>
                                                  <w:marTop w:val="0"/>
                                                  <w:marBottom w:val="0"/>
                                                  <w:divBdr>
                                                    <w:top w:val="none" w:sz="0" w:space="0" w:color="auto"/>
                                                    <w:left w:val="none" w:sz="0" w:space="0" w:color="auto"/>
                                                    <w:bottom w:val="none" w:sz="0" w:space="0" w:color="auto"/>
                                                    <w:right w:val="none" w:sz="0" w:space="0" w:color="auto"/>
                                                  </w:divBdr>
                                                  <w:divsChild>
                                                    <w:div w:id="7230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420774">
                          <w:marLeft w:val="0"/>
                          <w:marRight w:val="0"/>
                          <w:marTop w:val="0"/>
                          <w:marBottom w:val="0"/>
                          <w:divBdr>
                            <w:top w:val="none" w:sz="0" w:space="0" w:color="auto"/>
                            <w:left w:val="none" w:sz="0" w:space="0" w:color="auto"/>
                            <w:bottom w:val="none" w:sz="0" w:space="0" w:color="auto"/>
                            <w:right w:val="none" w:sz="0" w:space="0" w:color="auto"/>
                          </w:divBdr>
                          <w:divsChild>
                            <w:div w:id="1558128443">
                              <w:marLeft w:val="165"/>
                              <w:marRight w:val="0"/>
                              <w:marTop w:val="0"/>
                              <w:marBottom w:val="0"/>
                              <w:divBdr>
                                <w:top w:val="none" w:sz="0" w:space="0" w:color="auto"/>
                                <w:left w:val="none" w:sz="0" w:space="0" w:color="auto"/>
                                <w:bottom w:val="none" w:sz="0" w:space="0" w:color="auto"/>
                                <w:right w:val="none" w:sz="0" w:space="0" w:color="auto"/>
                              </w:divBdr>
                              <w:divsChild>
                                <w:div w:id="6642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7372237">
                      <w:marLeft w:val="0"/>
                      <w:marRight w:val="0"/>
                      <w:marTop w:val="0"/>
                      <w:marBottom w:val="0"/>
                      <w:divBdr>
                        <w:top w:val="none" w:sz="0" w:space="0" w:color="auto"/>
                        <w:left w:val="none" w:sz="0" w:space="0" w:color="auto"/>
                        <w:bottom w:val="none" w:sz="0" w:space="0" w:color="auto"/>
                        <w:right w:val="none" w:sz="0" w:space="0" w:color="auto"/>
                      </w:divBdr>
                      <w:divsChild>
                        <w:div w:id="2139759444">
                          <w:marLeft w:val="0"/>
                          <w:marRight w:val="0"/>
                          <w:marTop w:val="0"/>
                          <w:marBottom w:val="0"/>
                          <w:divBdr>
                            <w:top w:val="single" w:sz="2" w:space="0" w:color="auto"/>
                            <w:left w:val="single" w:sz="2" w:space="0" w:color="auto"/>
                            <w:bottom w:val="single" w:sz="2" w:space="0" w:color="auto"/>
                            <w:right w:val="single" w:sz="2" w:space="0" w:color="auto"/>
                          </w:divBdr>
                          <w:divsChild>
                            <w:div w:id="8688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65190">
          <w:marLeft w:val="0"/>
          <w:marRight w:val="0"/>
          <w:marTop w:val="0"/>
          <w:marBottom w:val="0"/>
          <w:divBdr>
            <w:top w:val="none" w:sz="0" w:space="0" w:color="auto"/>
            <w:left w:val="none" w:sz="0" w:space="0" w:color="auto"/>
            <w:bottom w:val="none" w:sz="0" w:space="0" w:color="auto"/>
            <w:right w:val="none" w:sz="0" w:space="0" w:color="auto"/>
          </w:divBdr>
          <w:divsChild>
            <w:div w:id="804393047">
              <w:marLeft w:val="0"/>
              <w:marRight w:val="0"/>
              <w:marTop w:val="0"/>
              <w:marBottom w:val="0"/>
              <w:divBdr>
                <w:top w:val="none" w:sz="0" w:space="0" w:color="auto"/>
                <w:left w:val="none" w:sz="0" w:space="0" w:color="auto"/>
                <w:bottom w:val="none" w:sz="0" w:space="0" w:color="auto"/>
                <w:right w:val="none" w:sz="0" w:space="0" w:color="auto"/>
              </w:divBdr>
              <w:divsChild>
                <w:div w:id="1856187901">
                  <w:marLeft w:val="0"/>
                  <w:marRight w:val="90"/>
                  <w:marTop w:val="30"/>
                  <w:marBottom w:val="0"/>
                  <w:divBdr>
                    <w:top w:val="none" w:sz="0" w:space="0" w:color="auto"/>
                    <w:left w:val="none" w:sz="0" w:space="0" w:color="auto"/>
                    <w:bottom w:val="none" w:sz="0" w:space="0" w:color="auto"/>
                    <w:right w:val="none" w:sz="0" w:space="0" w:color="auto"/>
                  </w:divBdr>
                  <w:divsChild>
                    <w:div w:id="718937176">
                      <w:marLeft w:val="0"/>
                      <w:marRight w:val="0"/>
                      <w:marTop w:val="0"/>
                      <w:marBottom w:val="0"/>
                      <w:divBdr>
                        <w:top w:val="none" w:sz="0" w:space="0" w:color="auto"/>
                        <w:left w:val="none" w:sz="0" w:space="0" w:color="auto"/>
                        <w:bottom w:val="none" w:sz="0" w:space="0" w:color="auto"/>
                        <w:right w:val="none" w:sz="0" w:space="0" w:color="auto"/>
                      </w:divBdr>
                    </w:div>
                  </w:divsChild>
                </w:div>
                <w:div w:id="127937343">
                  <w:marLeft w:val="0"/>
                  <w:marRight w:val="0"/>
                  <w:marTop w:val="0"/>
                  <w:marBottom w:val="0"/>
                  <w:divBdr>
                    <w:top w:val="none" w:sz="0" w:space="0" w:color="auto"/>
                    <w:left w:val="none" w:sz="0" w:space="0" w:color="auto"/>
                    <w:bottom w:val="none" w:sz="0" w:space="0" w:color="auto"/>
                    <w:right w:val="none" w:sz="0" w:space="0" w:color="auto"/>
                  </w:divBdr>
                  <w:divsChild>
                    <w:div w:id="1913542674">
                      <w:marLeft w:val="0"/>
                      <w:marRight w:val="0"/>
                      <w:marTop w:val="0"/>
                      <w:marBottom w:val="0"/>
                      <w:divBdr>
                        <w:top w:val="none" w:sz="0" w:space="0" w:color="auto"/>
                        <w:left w:val="none" w:sz="0" w:space="0" w:color="auto"/>
                        <w:bottom w:val="none" w:sz="0" w:space="0" w:color="auto"/>
                        <w:right w:val="none" w:sz="0" w:space="0" w:color="auto"/>
                      </w:divBdr>
                      <w:divsChild>
                        <w:div w:id="1736010044">
                          <w:marLeft w:val="0"/>
                          <w:marRight w:val="0"/>
                          <w:marTop w:val="0"/>
                          <w:marBottom w:val="0"/>
                          <w:divBdr>
                            <w:top w:val="none" w:sz="0" w:space="0" w:color="auto"/>
                            <w:left w:val="none" w:sz="0" w:space="0" w:color="auto"/>
                            <w:bottom w:val="none" w:sz="0" w:space="0" w:color="auto"/>
                            <w:right w:val="none" w:sz="0" w:space="0" w:color="auto"/>
                          </w:divBdr>
                          <w:divsChild>
                            <w:div w:id="1491287077">
                              <w:marLeft w:val="0"/>
                              <w:marRight w:val="0"/>
                              <w:marTop w:val="0"/>
                              <w:marBottom w:val="0"/>
                              <w:divBdr>
                                <w:top w:val="none" w:sz="0" w:space="0" w:color="auto"/>
                                <w:left w:val="none" w:sz="0" w:space="0" w:color="auto"/>
                                <w:bottom w:val="none" w:sz="0" w:space="0" w:color="auto"/>
                                <w:right w:val="none" w:sz="0" w:space="0" w:color="auto"/>
                              </w:divBdr>
                              <w:divsChild>
                                <w:div w:id="1127896132">
                                  <w:marLeft w:val="0"/>
                                  <w:marRight w:val="0"/>
                                  <w:marTop w:val="0"/>
                                  <w:marBottom w:val="0"/>
                                  <w:divBdr>
                                    <w:top w:val="none" w:sz="0" w:space="0" w:color="auto"/>
                                    <w:left w:val="none" w:sz="0" w:space="0" w:color="auto"/>
                                    <w:bottom w:val="none" w:sz="0" w:space="0" w:color="auto"/>
                                    <w:right w:val="none" w:sz="0" w:space="0" w:color="auto"/>
                                  </w:divBdr>
                                  <w:divsChild>
                                    <w:div w:id="1094085945">
                                      <w:marLeft w:val="0"/>
                                      <w:marRight w:val="0"/>
                                      <w:marTop w:val="0"/>
                                      <w:marBottom w:val="0"/>
                                      <w:divBdr>
                                        <w:top w:val="none" w:sz="0" w:space="0" w:color="auto"/>
                                        <w:left w:val="none" w:sz="0" w:space="0" w:color="auto"/>
                                        <w:bottom w:val="none" w:sz="0" w:space="0" w:color="auto"/>
                                        <w:right w:val="none" w:sz="0" w:space="0" w:color="auto"/>
                                      </w:divBdr>
                                      <w:divsChild>
                                        <w:div w:id="988167284">
                                          <w:marLeft w:val="0"/>
                                          <w:marRight w:val="0"/>
                                          <w:marTop w:val="0"/>
                                          <w:marBottom w:val="0"/>
                                          <w:divBdr>
                                            <w:top w:val="none" w:sz="0" w:space="0" w:color="auto"/>
                                            <w:left w:val="none" w:sz="0" w:space="0" w:color="auto"/>
                                            <w:bottom w:val="none" w:sz="0" w:space="0" w:color="auto"/>
                                            <w:right w:val="none" w:sz="0" w:space="0" w:color="auto"/>
                                          </w:divBdr>
                                          <w:divsChild>
                                            <w:div w:id="1304000459">
                                              <w:marLeft w:val="0"/>
                                              <w:marRight w:val="0"/>
                                              <w:marTop w:val="0"/>
                                              <w:marBottom w:val="0"/>
                                              <w:divBdr>
                                                <w:top w:val="none" w:sz="0" w:space="0" w:color="auto"/>
                                                <w:left w:val="none" w:sz="0" w:space="0" w:color="auto"/>
                                                <w:bottom w:val="none" w:sz="0" w:space="0" w:color="auto"/>
                                                <w:right w:val="none" w:sz="0" w:space="0" w:color="auto"/>
                                              </w:divBdr>
                                            </w:div>
                                            <w:div w:id="445740125">
                                              <w:marLeft w:val="0"/>
                                              <w:marRight w:val="0"/>
                                              <w:marTop w:val="0"/>
                                              <w:marBottom w:val="0"/>
                                              <w:divBdr>
                                                <w:top w:val="none" w:sz="0" w:space="0" w:color="auto"/>
                                                <w:left w:val="none" w:sz="0" w:space="0" w:color="auto"/>
                                                <w:bottom w:val="none" w:sz="0" w:space="0" w:color="auto"/>
                                                <w:right w:val="none" w:sz="0" w:space="0" w:color="auto"/>
                                              </w:divBdr>
                                              <w:divsChild>
                                                <w:div w:id="1647274265">
                                                  <w:marLeft w:val="0"/>
                                                  <w:marRight w:val="0"/>
                                                  <w:marTop w:val="0"/>
                                                  <w:marBottom w:val="0"/>
                                                  <w:divBdr>
                                                    <w:top w:val="none" w:sz="0" w:space="0" w:color="auto"/>
                                                    <w:left w:val="none" w:sz="0" w:space="0" w:color="auto"/>
                                                    <w:bottom w:val="none" w:sz="0" w:space="0" w:color="auto"/>
                                                    <w:right w:val="none" w:sz="0" w:space="0" w:color="auto"/>
                                                  </w:divBdr>
                                                  <w:divsChild>
                                                    <w:div w:id="13687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449784">
                          <w:marLeft w:val="0"/>
                          <w:marRight w:val="0"/>
                          <w:marTop w:val="0"/>
                          <w:marBottom w:val="0"/>
                          <w:divBdr>
                            <w:top w:val="none" w:sz="0" w:space="0" w:color="auto"/>
                            <w:left w:val="none" w:sz="0" w:space="0" w:color="auto"/>
                            <w:bottom w:val="none" w:sz="0" w:space="0" w:color="auto"/>
                            <w:right w:val="none" w:sz="0" w:space="0" w:color="auto"/>
                          </w:divBdr>
                          <w:divsChild>
                            <w:div w:id="313031452">
                              <w:marLeft w:val="165"/>
                              <w:marRight w:val="0"/>
                              <w:marTop w:val="0"/>
                              <w:marBottom w:val="0"/>
                              <w:divBdr>
                                <w:top w:val="none" w:sz="0" w:space="0" w:color="auto"/>
                                <w:left w:val="none" w:sz="0" w:space="0" w:color="auto"/>
                                <w:bottom w:val="none" w:sz="0" w:space="0" w:color="auto"/>
                                <w:right w:val="none" w:sz="0" w:space="0" w:color="auto"/>
                              </w:divBdr>
                              <w:divsChild>
                                <w:div w:id="14147386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5327961">
                      <w:marLeft w:val="0"/>
                      <w:marRight w:val="0"/>
                      <w:marTop w:val="0"/>
                      <w:marBottom w:val="0"/>
                      <w:divBdr>
                        <w:top w:val="none" w:sz="0" w:space="0" w:color="auto"/>
                        <w:left w:val="none" w:sz="0" w:space="0" w:color="auto"/>
                        <w:bottom w:val="none" w:sz="0" w:space="0" w:color="auto"/>
                        <w:right w:val="none" w:sz="0" w:space="0" w:color="auto"/>
                      </w:divBdr>
                      <w:divsChild>
                        <w:div w:id="1464426758">
                          <w:marLeft w:val="0"/>
                          <w:marRight w:val="0"/>
                          <w:marTop w:val="0"/>
                          <w:marBottom w:val="0"/>
                          <w:divBdr>
                            <w:top w:val="single" w:sz="2" w:space="0" w:color="auto"/>
                            <w:left w:val="single" w:sz="2" w:space="0" w:color="auto"/>
                            <w:bottom w:val="single" w:sz="2" w:space="0" w:color="auto"/>
                            <w:right w:val="single" w:sz="2" w:space="0" w:color="auto"/>
                          </w:divBdr>
                          <w:divsChild>
                            <w:div w:id="11352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16188">
          <w:marLeft w:val="0"/>
          <w:marRight w:val="0"/>
          <w:marTop w:val="0"/>
          <w:marBottom w:val="0"/>
          <w:divBdr>
            <w:top w:val="none" w:sz="0" w:space="0" w:color="auto"/>
            <w:left w:val="none" w:sz="0" w:space="0" w:color="auto"/>
            <w:bottom w:val="none" w:sz="0" w:space="0" w:color="auto"/>
            <w:right w:val="none" w:sz="0" w:space="0" w:color="auto"/>
          </w:divBdr>
          <w:divsChild>
            <w:div w:id="493450549">
              <w:marLeft w:val="0"/>
              <w:marRight w:val="0"/>
              <w:marTop w:val="0"/>
              <w:marBottom w:val="0"/>
              <w:divBdr>
                <w:top w:val="none" w:sz="0" w:space="0" w:color="auto"/>
                <w:left w:val="none" w:sz="0" w:space="0" w:color="auto"/>
                <w:bottom w:val="none" w:sz="0" w:space="0" w:color="auto"/>
                <w:right w:val="none" w:sz="0" w:space="0" w:color="auto"/>
              </w:divBdr>
              <w:divsChild>
                <w:div w:id="1842768943">
                  <w:marLeft w:val="0"/>
                  <w:marRight w:val="90"/>
                  <w:marTop w:val="30"/>
                  <w:marBottom w:val="0"/>
                  <w:divBdr>
                    <w:top w:val="none" w:sz="0" w:space="0" w:color="auto"/>
                    <w:left w:val="none" w:sz="0" w:space="0" w:color="auto"/>
                    <w:bottom w:val="none" w:sz="0" w:space="0" w:color="auto"/>
                    <w:right w:val="none" w:sz="0" w:space="0" w:color="auto"/>
                  </w:divBdr>
                  <w:divsChild>
                    <w:div w:id="150560757">
                      <w:marLeft w:val="0"/>
                      <w:marRight w:val="0"/>
                      <w:marTop w:val="0"/>
                      <w:marBottom w:val="0"/>
                      <w:divBdr>
                        <w:top w:val="none" w:sz="0" w:space="0" w:color="auto"/>
                        <w:left w:val="none" w:sz="0" w:space="0" w:color="auto"/>
                        <w:bottom w:val="none" w:sz="0" w:space="0" w:color="auto"/>
                        <w:right w:val="none" w:sz="0" w:space="0" w:color="auto"/>
                      </w:divBdr>
                    </w:div>
                  </w:divsChild>
                </w:div>
                <w:div w:id="228464802">
                  <w:marLeft w:val="0"/>
                  <w:marRight w:val="0"/>
                  <w:marTop w:val="0"/>
                  <w:marBottom w:val="0"/>
                  <w:divBdr>
                    <w:top w:val="none" w:sz="0" w:space="0" w:color="auto"/>
                    <w:left w:val="none" w:sz="0" w:space="0" w:color="auto"/>
                    <w:bottom w:val="none" w:sz="0" w:space="0" w:color="auto"/>
                    <w:right w:val="none" w:sz="0" w:space="0" w:color="auto"/>
                  </w:divBdr>
                  <w:divsChild>
                    <w:div w:id="1599292798">
                      <w:marLeft w:val="0"/>
                      <w:marRight w:val="0"/>
                      <w:marTop w:val="0"/>
                      <w:marBottom w:val="0"/>
                      <w:divBdr>
                        <w:top w:val="none" w:sz="0" w:space="0" w:color="auto"/>
                        <w:left w:val="none" w:sz="0" w:space="0" w:color="auto"/>
                        <w:bottom w:val="none" w:sz="0" w:space="0" w:color="auto"/>
                        <w:right w:val="none" w:sz="0" w:space="0" w:color="auto"/>
                      </w:divBdr>
                      <w:divsChild>
                        <w:div w:id="1570265344">
                          <w:marLeft w:val="0"/>
                          <w:marRight w:val="0"/>
                          <w:marTop w:val="0"/>
                          <w:marBottom w:val="0"/>
                          <w:divBdr>
                            <w:top w:val="none" w:sz="0" w:space="0" w:color="auto"/>
                            <w:left w:val="none" w:sz="0" w:space="0" w:color="auto"/>
                            <w:bottom w:val="none" w:sz="0" w:space="0" w:color="auto"/>
                            <w:right w:val="none" w:sz="0" w:space="0" w:color="auto"/>
                          </w:divBdr>
                          <w:divsChild>
                            <w:div w:id="1042054495">
                              <w:marLeft w:val="0"/>
                              <w:marRight w:val="0"/>
                              <w:marTop w:val="0"/>
                              <w:marBottom w:val="0"/>
                              <w:divBdr>
                                <w:top w:val="none" w:sz="0" w:space="0" w:color="auto"/>
                                <w:left w:val="none" w:sz="0" w:space="0" w:color="auto"/>
                                <w:bottom w:val="none" w:sz="0" w:space="0" w:color="auto"/>
                                <w:right w:val="none" w:sz="0" w:space="0" w:color="auto"/>
                              </w:divBdr>
                              <w:divsChild>
                                <w:div w:id="1564411305">
                                  <w:marLeft w:val="0"/>
                                  <w:marRight w:val="0"/>
                                  <w:marTop w:val="0"/>
                                  <w:marBottom w:val="0"/>
                                  <w:divBdr>
                                    <w:top w:val="none" w:sz="0" w:space="0" w:color="auto"/>
                                    <w:left w:val="none" w:sz="0" w:space="0" w:color="auto"/>
                                    <w:bottom w:val="none" w:sz="0" w:space="0" w:color="auto"/>
                                    <w:right w:val="none" w:sz="0" w:space="0" w:color="auto"/>
                                  </w:divBdr>
                                  <w:divsChild>
                                    <w:div w:id="46271728">
                                      <w:marLeft w:val="0"/>
                                      <w:marRight w:val="0"/>
                                      <w:marTop w:val="0"/>
                                      <w:marBottom w:val="0"/>
                                      <w:divBdr>
                                        <w:top w:val="none" w:sz="0" w:space="0" w:color="auto"/>
                                        <w:left w:val="none" w:sz="0" w:space="0" w:color="auto"/>
                                        <w:bottom w:val="none" w:sz="0" w:space="0" w:color="auto"/>
                                        <w:right w:val="none" w:sz="0" w:space="0" w:color="auto"/>
                                      </w:divBdr>
                                      <w:divsChild>
                                        <w:div w:id="845171871">
                                          <w:marLeft w:val="0"/>
                                          <w:marRight w:val="0"/>
                                          <w:marTop w:val="0"/>
                                          <w:marBottom w:val="0"/>
                                          <w:divBdr>
                                            <w:top w:val="none" w:sz="0" w:space="0" w:color="auto"/>
                                            <w:left w:val="none" w:sz="0" w:space="0" w:color="auto"/>
                                            <w:bottom w:val="none" w:sz="0" w:space="0" w:color="auto"/>
                                            <w:right w:val="none" w:sz="0" w:space="0" w:color="auto"/>
                                          </w:divBdr>
                                          <w:divsChild>
                                            <w:div w:id="1676034375">
                                              <w:marLeft w:val="0"/>
                                              <w:marRight w:val="0"/>
                                              <w:marTop w:val="0"/>
                                              <w:marBottom w:val="0"/>
                                              <w:divBdr>
                                                <w:top w:val="none" w:sz="0" w:space="0" w:color="auto"/>
                                                <w:left w:val="none" w:sz="0" w:space="0" w:color="auto"/>
                                                <w:bottom w:val="none" w:sz="0" w:space="0" w:color="auto"/>
                                                <w:right w:val="none" w:sz="0" w:space="0" w:color="auto"/>
                                              </w:divBdr>
                                            </w:div>
                                            <w:div w:id="1555969759">
                                              <w:marLeft w:val="0"/>
                                              <w:marRight w:val="0"/>
                                              <w:marTop w:val="0"/>
                                              <w:marBottom w:val="0"/>
                                              <w:divBdr>
                                                <w:top w:val="none" w:sz="0" w:space="0" w:color="auto"/>
                                                <w:left w:val="none" w:sz="0" w:space="0" w:color="auto"/>
                                                <w:bottom w:val="none" w:sz="0" w:space="0" w:color="auto"/>
                                                <w:right w:val="none" w:sz="0" w:space="0" w:color="auto"/>
                                              </w:divBdr>
                                              <w:divsChild>
                                                <w:div w:id="261229861">
                                                  <w:marLeft w:val="0"/>
                                                  <w:marRight w:val="0"/>
                                                  <w:marTop w:val="0"/>
                                                  <w:marBottom w:val="0"/>
                                                  <w:divBdr>
                                                    <w:top w:val="none" w:sz="0" w:space="0" w:color="auto"/>
                                                    <w:left w:val="none" w:sz="0" w:space="0" w:color="auto"/>
                                                    <w:bottom w:val="none" w:sz="0" w:space="0" w:color="auto"/>
                                                    <w:right w:val="none" w:sz="0" w:space="0" w:color="auto"/>
                                                  </w:divBdr>
                                                  <w:divsChild>
                                                    <w:div w:id="15450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04002">
                          <w:marLeft w:val="0"/>
                          <w:marRight w:val="0"/>
                          <w:marTop w:val="0"/>
                          <w:marBottom w:val="0"/>
                          <w:divBdr>
                            <w:top w:val="none" w:sz="0" w:space="0" w:color="auto"/>
                            <w:left w:val="none" w:sz="0" w:space="0" w:color="auto"/>
                            <w:bottom w:val="none" w:sz="0" w:space="0" w:color="auto"/>
                            <w:right w:val="none" w:sz="0" w:space="0" w:color="auto"/>
                          </w:divBdr>
                          <w:divsChild>
                            <w:div w:id="1362053139">
                              <w:marLeft w:val="165"/>
                              <w:marRight w:val="0"/>
                              <w:marTop w:val="0"/>
                              <w:marBottom w:val="0"/>
                              <w:divBdr>
                                <w:top w:val="none" w:sz="0" w:space="0" w:color="auto"/>
                                <w:left w:val="none" w:sz="0" w:space="0" w:color="auto"/>
                                <w:bottom w:val="none" w:sz="0" w:space="0" w:color="auto"/>
                                <w:right w:val="none" w:sz="0" w:space="0" w:color="auto"/>
                              </w:divBdr>
                              <w:divsChild>
                                <w:div w:id="27491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03353627">
                      <w:marLeft w:val="0"/>
                      <w:marRight w:val="0"/>
                      <w:marTop w:val="0"/>
                      <w:marBottom w:val="0"/>
                      <w:divBdr>
                        <w:top w:val="none" w:sz="0" w:space="0" w:color="auto"/>
                        <w:left w:val="none" w:sz="0" w:space="0" w:color="auto"/>
                        <w:bottom w:val="none" w:sz="0" w:space="0" w:color="auto"/>
                        <w:right w:val="none" w:sz="0" w:space="0" w:color="auto"/>
                      </w:divBdr>
                      <w:divsChild>
                        <w:div w:id="1534616801">
                          <w:marLeft w:val="0"/>
                          <w:marRight w:val="0"/>
                          <w:marTop w:val="0"/>
                          <w:marBottom w:val="0"/>
                          <w:divBdr>
                            <w:top w:val="single" w:sz="2" w:space="0" w:color="auto"/>
                            <w:left w:val="single" w:sz="2" w:space="0" w:color="auto"/>
                            <w:bottom w:val="single" w:sz="2" w:space="0" w:color="auto"/>
                            <w:right w:val="single" w:sz="2" w:space="0" w:color="auto"/>
                          </w:divBdr>
                          <w:divsChild>
                            <w:div w:id="4600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0774">
          <w:marLeft w:val="0"/>
          <w:marRight w:val="0"/>
          <w:marTop w:val="0"/>
          <w:marBottom w:val="0"/>
          <w:divBdr>
            <w:top w:val="none" w:sz="0" w:space="0" w:color="auto"/>
            <w:left w:val="none" w:sz="0" w:space="0" w:color="auto"/>
            <w:bottom w:val="none" w:sz="0" w:space="0" w:color="auto"/>
            <w:right w:val="none" w:sz="0" w:space="0" w:color="auto"/>
          </w:divBdr>
          <w:divsChild>
            <w:div w:id="1448890565">
              <w:marLeft w:val="0"/>
              <w:marRight w:val="0"/>
              <w:marTop w:val="0"/>
              <w:marBottom w:val="0"/>
              <w:divBdr>
                <w:top w:val="none" w:sz="0" w:space="0" w:color="auto"/>
                <w:left w:val="none" w:sz="0" w:space="0" w:color="auto"/>
                <w:bottom w:val="none" w:sz="0" w:space="0" w:color="auto"/>
                <w:right w:val="none" w:sz="0" w:space="0" w:color="auto"/>
              </w:divBdr>
              <w:divsChild>
                <w:div w:id="225066053">
                  <w:marLeft w:val="0"/>
                  <w:marRight w:val="90"/>
                  <w:marTop w:val="30"/>
                  <w:marBottom w:val="0"/>
                  <w:divBdr>
                    <w:top w:val="none" w:sz="0" w:space="0" w:color="auto"/>
                    <w:left w:val="none" w:sz="0" w:space="0" w:color="auto"/>
                    <w:bottom w:val="none" w:sz="0" w:space="0" w:color="auto"/>
                    <w:right w:val="none" w:sz="0" w:space="0" w:color="auto"/>
                  </w:divBdr>
                  <w:divsChild>
                    <w:div w:id="1505166603">
                      <w:marLeft w:val="0"/>
                      <w:marRight w:val="0"/>
                      <w:marTop w:val="0"/>
                      <w:marBottom w:val="0"/>
                      <w:divBdr>
                        <w:top w:val="none" w:sz="0" w:space="0" w:color="auto"/>
                        <w:left w:val="none" w:sz="0" w:space="0" w:color="auto"/>
                        <w:bottom w:val="none" w:sz="0" w:space="0" w:color="auto"/>
                        <w:right w:val="none" w:sz="0" w:space="0" w:color="auto"/>
                      </w:divBdr>
                    </w:div>
                  </w:divsChild>
                </w:div>
                <w:div w:id="905994062">
                  <w:marLeft w:val="0"/>
                  <w:marRight w:val="0"/>
                  <w:marTop w:val="0"/>
                  <w:marBottom w:val="0"/>
                  <w:divBdr>
                    <w:top w:val="none" w:sz="0" w:space="0" w:color="auto"/>
                    <w:left w:val="none" w:sz="0" w:space="0" w:color="auto"/>
                    <w:bottom w:val="none" w:sz="0" w:space="0" w:color="auto"/>
                    <w:right w:val="none" w:sz="0" w:space="0" w:color="auto"/>
                  </w:divBdr>
                  <w:divsChild>
                    <w:div w:id="83307331">
                      <w:marLeft w:val="0"/>
                      <w:marRight w:val="0"/>
                      <w:marTop w:val="0"/>
                      <w:marBottom w:val="0"/>
                      <w:divBdr>
                        <w:top w:val="none" w:sz="0" w:space="0" w:color="auto"/>
                        <w:left w:val="none" w:sz="0" w:space="0" w:color="auto"/>
                        <w:bottom w:val="none" w:sz="0" w:space="0" w:color="auto"/>
                        <w:right w:val="none" w:sz="0" w:space="0" w:color="auto"/>
                      </w:divBdr>
                      <w:divsChild>
                        <w:div w:id="1128552595">
                          <w:marLeft w:val="0"/>
                          <w:marRight w:val="0"/>
                          <w:marTop w:val="0"/>
                          <w:marBottom w:val="0"/>
                          <w:divBdr>
                            <w:top w:val="none" w:sz="0" w:space="0" w:color="auto"/>
                            <w:left w:val="none" w:sz="0" w:space="0" w:color="auto"/>
                            <w:bottom w:val="none" w:sz="0" w:space="0" w:color="auto"/>
                            <w:right w:val="none" w:sz="0" w:space="0" w:color="auto"/>
                          </w:divBdr>
                          <w:divsChild>
                            <w:div w:id="1967271931">
                              <w:marLeft w:val="0"/>
                              <w:marRight w:val="0"/>
                              <w:marTop w:val="0"/>
                              <w:marBottom w:val="0"/>
                              <w:divBdr>
                                <w:top w:val="none" w:sz="0" w:space="0" w:color="auto"/>
                                <w:left w:val="none" w:sz="0" w:space="0" w:color="auto"/>
                                <w:bottom w:val="none" w:sz="0" w:space="0" w:color="auto"/>
                                <w:right w:val="none" w:sz="0" w:space="0" w:color="auto"/>
                              </w:divBdr>
                              <w:divsChild>
                                <w:div w:id="1591163845">
                                  <w:marLeft w:val="0"/>
                                  <w:marRight w:val="0"/>
                                  <w:marTop w:val="0"/>
                                  <w:marBottom w:val="0"/>
                                  <w:divBdr>
                                    <w:top w:val="none" w:sz="0" w:space="0" w:color="auto"/>
                                    <w:left w:val="none" w:sz="0" w:space="0" w:color="auto"/>
                                    <w:bottom w:val="none" w:sz="0" w:space="0" w:color="auto"/>
                                    <w:right w:val="none" w:sz="0" w:space="0" w:color="auto"/>
                                  </w:divBdr>
                                  <w:divsChild>
                                    <w:div w:id="1165974183">
                                      <w:marLeft w:val="0"/>
                                      <w:marRight w:val="0"/>
                                      <w:marTop w:val="0"/>
                                      <w:marBottom w:val="0"/>
                                      <w:divBdr>
                                        <w:top w:val="none" w:sz="0" w:space="0" w:color="auto"/>
                                        <w:left w:val="none" w:sz="0" w:space="0" w:color="auto"/>
                                        <w:bottom w:val="none" w:sz="0" w:space="0" w:color="auto"/>
                                        <w:right w:val="none" w:sz="0" w:space="0" w:color="auto"/>
                                      </w:divBdr>
                                      <w:divsChild>
                                        <w:div w:id="1392079625">
                                          <w:marLeft w:val="0"/>
                                          <w:marRight w:val="0"/>
                                          <w:marTop w:val="0"/>
                                          <w:marBottom w:val="0"/>
                                          <w:divBdr>
                                            <w:top w:val="none" w:sz="0" w:space="0" w:color="auto"/>
                                            <w:left w:val="none" w:sz="0" w:space="0" w:color="auto"/>
                                            <w:bottom w:val="none" w:sz="0" w:space="0" w:color="auto"/>
                                            <w:right w:val="none" w:sz="0" w:space="0" w:color="auto"/>
                                          </w:divBdr>
                                          <w:divsChild>
                                            <w:div w:id="1129862581">
                                              <w:marLeft w:val="0"/>
                                              <w:marRight w:val="0"/>
                                              <w:marTop w:val="0"/>
                                              <w:marBottom w:val="0"/>
                                              <w:divBdr>
                                                <w:top w:val="none" w:sz="0" w:space="0" w:color="auto"/>
                                                <w:left w:val="none" w:sz="0" w:space="0" w:color="auto"/>
                                                <w:bottom w:val="none" w:sz="0" w:space="0" w:color="auto"/>
                                                <w:right w:val="none" w:sz="0" w:space="0" w:color="auto"/>
                                              </w:divBdr>
                                            </w:div>
                                            <w:div w:id="1374695019">
                                              <w:marLeft w:val="0"/>
                                              <w:marRight w:val="0"/>
                                              <w:marTop w:val="0"/>
                                              <w:marBottom w:val="0"/>
                                              <w:divBdr>
                                                <w:top w:val="none" w:sz="0" w:space="0" w:color="auto"/>
                                                <w:left w:val="none" w:sz="0" w:space="0" w:color="auto"/>
                                                <w:bottom w:val="none" w:sz="0" w:space="0" w:color="auto"/>
                                                <w:right w:val="none" w:sz="0" w:space="0" w:color="auto"/>
                                              </w:divBdr>
                                              <w:divsChild>
                                                <w:div w:id="1458140444">
                                                  <w:marLeft w:val="0"/>
                                                  <w:marRight w:val="0"/>
                                                  <w:marTop w:val="0"/>
                                                  <w:marBottom w:val="0"/>
                                                  <w:divBdr>
                                                    <w:top w:val="none" w:sz="0" w:space="0" w:color="auto"/>
                                                    <w:left w:val="none" w:sz="0" w:space="0" w:color="auto"/>
                                                    <w:bottom w:val="none" w:sz="0" w:space="0" w:color="auto"/>
                                                    <w:right w:val="none" w:sz="0" w:space="0" w:color="auto"/>
                                                  </w:divBdr>
                                                  <w:divsChild>
                                                    <w:div w:id="7275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929528">
                                  <w:marLeft w:val="0"/>
                                  <w:marRight w:val="0"/>
                                  <w:marTop w:val="0"/>
                                  <w:marBottom w:val="0"/>
                                  <w:divBdr>
                                    <w:top w:val="none" w:sz="0" w:space="0" w:color="auto"/>
                                    <w:left w:val="none" w:sz="0" w:space="0" w:color="auto"/>
                                    <w:bottom w:val="none" w:sz="0" w:space="0" w:color="auto"/>
                                    <w:right w:val="none" w:sz="0" w:space="0" w:color="auto"/>
                                  </w:divBdr>
                                  <w:divsChild>
                                    <w:div w:id="751044187">
                                      <w:marLeft w:val="0"/>
                                      <w:marRight w:val="0"/>
                                      <w:marTop w:val="0"/>
                                      <w:marBottom w:val="0"/>
                                      <w:divBdr>
                                        <w:top w:val="none" w:sz="0" w:space="0" w:color="auto"/>
                                        <w:left w:val="none" w:sz="0" w:space="0" w:color="auto"/>
                                        <w:bottom w:val="none" w:sz="0" w:space="0" w:color="auto"/>
                                        <w:right w:val="none" w:sz="0" w:space="0" w:color="auto"/>
                                      </w:divBdr>
                                      <w:divsChild>
                                        <w:div w:id="678701307">
                                          <w:marLeft w:val="0"/>
                                          <w:marRight w:val="0"/>
                                          <w:marTop w:val="0"/>
                                          <w:marBottom w:val="0"/>
                                          <w:divBdr>
                                            <w:top w:val="none" w:sz="0" w:space="0" w:color="auto"/>
                                            <w:left w:val="none" w:sz="0" w:space="0" w:color="auto"/>
                                            <w:bottom w:val="none" w:sz="0" w:space="0" w:color="auto"/>
                                            <w:right w:val="none" w:sz="0" w:space="0" w:color="auto"/>
                                          </w:divBdr>
                                          <w:divsChild>
                                            <w:div w:id="482165585">
                                              <w:marLeft w:val="0"/>
                                              <w:marRight w:val="0"/>
                                              <w:marTop w:val="0"/>
                                              <w:marBottom w:val="0"/>
                                              <w:divBdr>
                                                <w:top w:val="none" w:sz="0" w:space="0" w:color="auto"/>
                                                <w:left w:val="none" w:sz="0" w:space="0" w:color="auto"/>
                                                <w:bottom w:val="none" w:sz="0" w:space="0" w:color="auto"/>
                                                <w:right w:val="none" w:sz="0" w:space="0" w:color="auto"/>
                                              </w:divBdr>
                                              <w:divsChild>
                                                <w:div w:id="1540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84504">
                          <w:marLeft w:val="0"/>
                          <w:marRight w:val="0"/>
                          <w:marTop w:val="0"/>
                          <w:marBottom w:val="0"/>
                          <w:divBdr>
                            <w:top w:val="none" w:sz="0" w:space="0" w:color="auto"/>
                            <w:left w:val="none" w:sz="0" w:space="0" w:color="auto"/>
                            <w:bottom w:val="none" w:sz="0" w:space="0" w:color="auto"/>
                            <w:right w:val="none" w:sz="0" w:space="0" w:color="auto"/>
                          </w:divBdr>
                          <w:divsChild>
                            <w:div w:id="1216817666">
                              <w:marLeft w:val="165"/>
                              <w:marRight w:val="0"/>
                              <w:marTop w:val="0"/>
                              <w:marBottom w:val="0"/>
                              <w:divBdr>
                                <w:top w:val="none" w:sz="0" w:space="0" w:color="auto"/>
                                <w:left w:val="none" w:sz="0" w:space="0" w:color="auto"/>
                                <w:bottom w:val="none" w:sz="0" w:space="0" w:color="auto"/>
                                <w:right w:val="none" w:sz="0" w:space="0" w:color="auto"/>
                              </w:divBdr>
                              <w:divsChild>
                                <w:div w:id="7474614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5472539">
                      <w:marLeft w:val="0"/>
                      <w:marRight w:val="0"/>
                      <w:marTop w:val="0"/>
                      <w:marBottom w:val="0"/>
                      <w:divBdr>
                        <w:top w:val="none" w:sz="0" w:space="0" w:color="auto"/>
                        <w:left w:val="none" w:sz="0" w:space="0" w:color="auto"/>
                        <w:bottom w:val="none" w:sz="0" w:space="0" w:color="auto"/>
                        <w:right w:val="none" w:sz="0" w:space="0" w:color="auto"/>
                      </w:divBdr>
                      <w:divsChild>
                        <w:div w:id="1627396624">
                          <w:marLeft w:val="0"/>
                          <w:marRight w:val="0"/>
                          <w:marTop w:val="0"/>
                          <w:marBottom w:val="0"/>
                          <w:divBdr>
                            <w:top w:val="single" w:sz="2" w:space="0" w:color="auto"/>
                            <w:left w:val="single" w:sz="2" w:space="0" w:color="auto"/>
                            <w:bottom w:val="single" w:sz="2" w:space="0" w:color="auto"/>
                            <w:right w:val="single" w:sz="2" w:space="0" w:color="auto"/>
                          </w:divBdr>
                          <w:divsChild>
                            <w:div w:id="13512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36255">
          <w:marLeft w:val="0"/>
          <w:marRight w:val="0"/>
          <w:marTop w:val="0"/>
          <w:marBottom w:val="0"/>
          <w:divBdr>
            <w:top w:val="none" w:sz="0" w:space="0" w:color="auto"/>
            <w:left w:val="none" w:sz="0" w:space="0" w:color="auto"/>
            <w:bottom w:val="none" w:sz="0" w:space="0" w:color="auto"/>
            <w:right w:val="none" w:sz="0" w:space="0" w:color="auto"/>
          </w:divBdr>
          <w:divsChild>
            <w:div w:id="696660650">
              <w:marLeft w:val="0"/>
              <w:marRight w:val="0"/>
              <w:marTop w:val="0"/>
              <w:marBottom w:val="0"/>
              <w:divBdr>
                <w:top w:val="none" w:sz="0" w:space="0" w:color="auto"/>
                <w:left w:val="none" w:sz="0" w:space="0" w:color="auto"/>
                <w:bottom w:val="none" w:sz="0" w:space="0" w:color="auto"/>
                <w:right w:val="none" w:sz="0" w:space="0" w:color="auto"/>
              </w:divBdr>
              <w:divsChild>
                <w:div w:id="1808863799">
                  <w:marLeft w:val="0"/>
                  <w:marRight w:val="90"/>
                  <w:marTop w:val="30"/>
                  <w:marBottom w:val="0"/>
                  <w:divBdr>
                    <w:top w:val="none" w:sz="0" w:space="0" w:color="auto"/>
                    <w:left w:val="none" w:sz="0" w:space="0" w:color="auto"/>
                    <w:bottom w:val="none" w:sz="0" w:space="0" w:color="auto"/>
                    <w:right w:val="none" w:sz="0" w:space="0" w:color="auto"/>
                  </w:divBdr>
                  <w:divsChild>
                    <w:div w:id="946547778">
                      <w:marLeft w:val="0"/>
                      <w:marRight w:val="0"/>
                      <w:marTop w:val="0"/>
                      <w:marBottom w:val="0"/>
                      <w:divBdr>
                        <w:top w:val="none" w:sz="0" w:space="0" w:color="auto"/>
                        <w:left w:val="none" w:sz="0" w:space="0" w:color="auto"/>
                        <w:bottom w:val="none" w:sz="0" w:space="0" w:color="auto"/>
                        <w:right w:val="none" w:sz="0" w:space="0" w:color="auto"/>
                      </w:divBdr>
                    </w:div>
                  </w:divsChild>
                </w:div>
                <w:div w:id="3634092">
                  <w:marLeft w:val="0"/>
                  <w:marRight w:val="0"/>
                  <w:marTop w:val="0"/>
                  <w:marBottom w:val="0"/>
                  <w:divBdr>
                    <w:top w:val="none" w:sz="0" w:space="0" w:color="auto"/>
                    <w:left w:val="none" w:sz="0" w:space="0" w:color="auto"/>
                    <w:bottom w:val="none" w:sz="0" w:space="0" w:color="auto"/>
                    <w:right w:val="none" w:sz="0" w:space="0" w:color="auto"/>
                  </w:divBdr>
                  <w:divsChild>
                    <w:div w:id="2011516168">
                      <w:marLeft w:val="0"/>
                      <w:marRight w:val="0"/>
                      <w:marTop w:val="0"/>
                      <w:marBottom w:val="0"/>
                      <w:divBdr>
                        <w:top w:val="none" w:sz="0" w:space="0" w:color="auto"/>
                        <w:left w:val="none" w:sz="0" w:space="0" w:color="auto"/>
                        <w:bottom w:val="none" w:sz="0" w:space="0" w:color="auto"/>
                        <w:right w:val="none" w:sz="0" w:space="0" w:color="auto"/>
                      </w:divBdr>
                      <w:divsChild>
                        <w:div w:id="1839467029">
                          <w:marLeft w:val="0"/>
                          <w:marRight w:val="0"/>
                          <w:marTop w:val="0"/>
                          <w:marBottom w:val="0"/>
                          <w:divBdr>
                            <w:top w:val="none" w:sz="0" w:space="0" w:color="auto"/>
                            <w:left w:val="none" w:sz="0" w:space="0" w:color="auto"/>
                            <w:bottom w:val="none" w:sz="0" w:space="0" w:color="auto"/>
                            <w:right w:val="none" w:sz="0" w:space="0" w:color="auto"/>
                          </w:divBdr>
                          <w:divsChild>
                            <w:div w:id="894392923">
                              <w:marLeft w:val="0"/>
                              <w:marRight w:val="0"/>
                              <w:marTop w:val="0"/>
                              <w:marBottom w:val="0"/>
                              <w:divBdr>
                                <w:top w:val="none" w:sz="0" w:space="0" w:color="auto"/>
                                <w:left w:val="none" w:sz="0" w:space="0" w:color="auto"/>
                                <w:bottom w:val="none" w:sz="0" w:space="0" w:color="auto"/>
                                <w:right w:val="none" w:sz="0" w:space="0" w:color="auto"/>
                              </w:divBdr>
                              <w:divsChild>
                                <w:div w:id="1927768433">
                                  <w:marLeft w:val="0"/>
                                  <w:marRight w:val="0"/>
                                  <w:marTop w:val="0"/>
                                  <w:marBottom w:val="0"/>
                                  <w:divBdr>
                                    <w:top w:val="none" w:sz="0" w:space="0" w:color="auto"/>
                                    <w:left w:val="none" w:sz="0" w:space="0" w:color="auto"/>
                                    <w:bottom w:val="none" w:sz="0" w:space="0" w:color="auto"/>
                                    <w:right w:val="none" w:sz="0" w:space="0" w:color="auto"/>
                                  </w:divBdr>
                                  <w:divsChild>
                                    <w:div w:id="1465804733">
                                      <w:marLeft w:val="0"/>
                                      <w:marRight w:val="0"/>
                                      <w:marTop w:val="0"/>
                                      <w:marBottom w:val="0"/>
                                      <w:divBdr>
                                        <w:top w:val="none" w:sz="0" w:space="0" w:color="auto"/>
                                        <w:left w:val="none" w:sz="0" w:space="0" w:color="auto"/>
                                        <w:bottom w:val="none" w:sz="0" w:space="0" w:color="auto"/>
                                        <w:right w:val="none" w:sz="0" w:space="0" w:color="auto"/>
                                      </w:divBdr>
                                      <w:divsChild>
                                        <w:div w:id="1389887857">
                                          <w:marLeft w:val="0"/>
                                          <w:marRight w:val="0"/>
                                          <w:marTop w:val="0"/>
                                          <w:marBottom w:val="0"/>
                                          <w:divBdr>
                                            <w:top w:val="none" w:sz="0" w:space="0" w:color="auto"/>
                                            <w:left w:val="none" w:sz="0" w:space="0" w:color="auto"/>
                                            <w:bottom w:val="none" w:sz="0" w:space="0" w:color="auto"/>
                                            <w:right w:val="none" w:sz="0" w:space="0" w:color="auto"/>
                                          </w:divBdr>
                                          <w:divsChild>
                                            <w:div w:id="1728065234">
                                              <w:marLeft w:val="0"/>
                                              <w:marRight w:val="0"/>
                                              <w:marTop w:val="0"/>
                                              <w:marBottom w:val="0"/>
                                              <w:divBdr>
                                                <w:top w:val="none" w:sz="0" w:space="0" w:color="auto"/>
                                                <w:left w:val="none" w:sz="0" w:space="0" w:color="auto"/>
                                                <w:bottom w:val="none" w:sz="0" w:space="0" w:color="auto"/>
                                                <w:right w:val="none" w:sz="0" w:space="0" w:color="auto"/>
                                              </w:divBdr>
                                            </w:div>
                                            <w:div w:id="493642130">
                                              <w:marLeft w:val="0"/>
                                              <w:marRight w:val="0"/>
                                              <w:marTop w:val="0"/>
                                              <w:marBottom w:val="0"/>
                                              <w:divBdr>
                                                <w:top w:val="none" w:sz="0" w:space="0" w:color="auto"/>
                                                <w:left w:val="none" w:sz="0" w:space="0" w:color="auto"/>
                                                <w:bottom w:val="none" w:sz="0" w:space="0" w:color="auto"/>
                                                <w:right w:val="none" w:sz="0" w:space="0" w:color="auto"/>
                                              </w:divBdr>
                                              <w:divsChild>
                                                <w:div w:id="1117871845">
                                                  <w:marLeft w:val="0"/>
                                                  <w:marRight w:val="0"/>
                                                  <w:marTop w:val="0"/>
                                                  <w:marBottom w:val="0"/>
                                                  <w:divBdr>
                                                    <w:top w:val="none" w:sz="0" w:space="0" w:color="auto"/>
                                                    <w:left w:val="none" w:sz="0" w:space="0" w:color="auto"/>
                                                    <w:bottom w:val="none" w:sz="0" w:space="0" w:color="auto"/>
                                                    <w:right w:val="none" w:sz="0" w:space="0" w:color="auto"/>
                                                  </w:divBdr>
                                                  <w:divsChild>
                                                    <w:div w:id="8554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38284">
                                  <w:marLeft w:val="-120"/>
                                  <w:marRight w:val="0"/>
                                  <w:marTop w:val="0"/>
                                  <w:marBottom w:val="60"/>
                                  <w:divBdr>
                                    <w:top w:val="none" w:sz="0" w:space="0" w:color="auto"/>
                                    <w:left w:val="none" w:sz="0" w:space="0" w:color="auto"/>
                                    <w:bottom w:val="none" w:sz="0" w:space="0" w:color="auto"/>
                                    <w:right w:val="none" w:sz="0" w:space="0" w:color="auto"/>
                                  </w:divBdr>
                                  <w:divsChild>
                                    <w:div w:id="2021199834">
                                      <w:marLeft w:val="0"/>
                                      <w:marRight w:val="0"/>
                                      <w:marTop w:val="0"/>
                                      <w:marBottom w:val="0"/>
                                      <w:divBdr>
                                        <w:top w:val="none" w:sz="0" w:space="0" w:color="auto"/>
                                        <w:left w:val="none" w:sz="0" w:space="0" w:color="auto"/>
                                        <w:bottom w:val="none" w:sz="0" w:space="0" w:color="auto"/>
                                        <w:right w:val="none" w:sz="0" w:space="0" w:color="auto"/>
                                      </w:divBdr>
                                      <w:divsChild>
                                        <w:div w:id="1417046543">
                                          <w:marLeft w:val="0"/>
                                          <w:marRight w:val="0"/>
                                          <w:marTop w:val="0"/>
                                          <w:marBottom w:val="0"/>
                                          <w:divBdr>
                                            <w:top w:val="none" w:sz="0" w:space="0" w:color="auto"/>
                                            <w:left w:val="none" w:sz="0" w:space="0" w:color="auto"/>
                                            <w:bottom w:val="none" w:sz="0" w:space="0" w:color="auto"/>
                                            <w:right w:val="none" w:sz="0" w:space="0" w:color="auto"/>
                                          </w:divBdr>
                                          <w:divsChild>
                                            <w:div w:id="455370231">
                                              <w:marLeft w:val="0"/>
                                              <w:marRight w:val="0"/>
                                              <w:marTop w:val="0"/>
                                              <w:marBottom w:val="0"/>
                                              <w:divBdr>
                                                <w:top w:val="none" w:sz="0" w:space="0" w:color="auto"/>
                                                <w:left w:val="none" w:sz="0" w:space="0" w:color="auto"/>
                                                <w:bottom w:val="none" w:sz="0" w:space="0" w:color="auto"/>
                                                <w:right w:val="none" w:sz="0" w:space="0" w:color="auto"/>
                                              </w:divBdr>
                                              <w:divsChild>
                                                <w:div w:id="9630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597716">
                          <w:marLeft w:val="0"/>
                          <w:marRight w:val="0"/>
                          <w:marTop w:val="0"/>
                          <w:marBottom w:val="0"/>
                          <w:divBdr>
                            <w:top w:val="none" w:sz="0" w:space="0" w:color="auto"/>
                            <w:left w:val="none" w:sz="0" w:space="0" w:color="auto"/>
                            <w:bottom w:val="none" w:sz="0" w:space="0" w:color="auto"/>
                            <w:right w:val="none" w:sz="0" w:space="0" w:color="auto"/>
                          </w:divBdr>
                          <w:divsChild>
                            <w:div w:id="532577591">
                              <w:marLeft w:val="165"/>
                              <w:marRight w:val="0"/>
                              <w:marTop w:val="0"/>
                              <w:marBottom w:val="0"/>
                              <w:divBdr>
                                <w:top w:val="none" w:sz="0" w:space="0" w:color="auto"/>
                                <w:left w:val="none" w:sz="0" w:space="0" w:color="auto"/>
                                <w:bottom w:val="none" w:sz="0" w:space="0" w:color="auto"/>
                                <w:right w:val="none" w:sz="0" w:space="0" w:color="auto"/>
                              </w:divBdr>
                              <w:divsChild>
                                <w:div w:id="13029301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0692934">
                      <w:marLeft w:val="0"/>
                      <w:marRight w:val="0"/>
                      <w:marTop w:val="0"/>
                      <w:marBottom w:val="0"/>
                      <w:divBdr>
                        <w:top w:val="none" w:sz="0" w:space="0" w:color="auto"/>
                        <w:left w:val="none" w:sz="0" w:space="0" w:color="auto"/>
                        <w:bottom w:val="none" w:sz="0" w:space="0" w:color="auto"/>
                        <w:right w:val="none" w:sz="0" w:space="0" w:color="auto"/>
                      </w:divBdr>
                      <w:divsChild>
                        <w:div w:id="763301294">
                          <w:marLeft w:val="0"/>
                          <w:marRight w:val="0"/>
                          <w:marTop w:val="0"/>
                          <w:marBottom w:val="0"/>
                          <w:divBdr>
                            <w:top w:val="single" w:sz="2" w:space="0" w:color="auto"/>
                            <w:left w:val="single" w:sz="2" w:space="0" w:color="auto"/>
                            <w:bottom w:val="single" w:sz="2" w:space="0" w:color="auto"/>
                            <w:right w:val="single" w:sz="2" w:space="0" w:color="auto"/>
                          </w:divBdr>
                          <w:divsChild>
                            <w:div w:id="15733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543">
          <w:marLeft w:val="0"/>
          <w:marRight w:val="0"/>
          <w:marTop w:val="0"/>
          <w:marBottom w:val="0"/>
          <w:divBdr>
            <w:top w:val="none" w:sz="0" w:space="0" w:color="auto"/>
            <w:left w:val="none" w:sz="0" w:space="0" w:color="auto"/>
            <w:bottom w:val="none" w:sz="0" w:space="0" w:color="auto"/>
            <w:right w:val="none" w:sz="0" w:space="0" w:color="auto"/>
          </w:divBdr>
          <w:divsChild>
            <w:div w:id="798449409">
              <w:marLeft w:val="0"/>
              <w:marRight w:val="0"/>
              <w:marTop w:val="0"/>
              <w:marBottom w:val="0"/>
              <w:divBdr>
                <w:top w:val="none" w:sz="0" w:space="0" w:color="auto"/>
                <w:left w:val="none" w:sz="0" w:space="0" w:color="auto"/>
                <w:bottom w:val="none" w:sz="0" w:space="0" w:color="auto"/>
                <w:right w:val="none" w:sz="0" w:space="0" w:color="auto"/>
              </w:divBdr>
              <w:divsChild>
                <w:div w:id="1931044678">
                  <w:marLeft w:val="0"/>
                  <w:marRight w:val="90"/>
                  <w:marTop w:val="30"/>
                  <w:marBottom w:val="0"/>
                  <w:divBdr>
                    <w:top w:val="none" w:sz="0" w:space="0" w:color="auto"/>
                    <w:left w:val="none" w:sz="0" w:space="0" w:color="auto"/>
                    <w:bottom w:val="none" w:sz="0" w:space="0" w:color="auto"/>
                    <w:right w:val="none" w:sz="0" w:space="0" w:color="auto"/>
                  </w:divBdr>
                  <w:divsChild>
                    <w:div w:id="1005354916">
                      <w:marLeft w:val="0"/>
                      <w:marRight w:val="0"/>
                      <w:marTop w:val="0"/>
                      <w:marBottom w:val="0"/>
                      <w:divBdr>
                        <w:top w:val="none" w:sz="0" w:space="0" w:color="auto"/>
                        <w:left w:val="none" w:sz="0" w:space="0" w:color="auto"/>
                        <w:bottom w:val="none" w:sz="0" w:space="0" w:color="auto"/>
                        <w:right w:val="none" w:sz="0" w:space="0" w:color="auto"/>
                      </w:divBdr>
                    </w:div>
                  </w:divsChild>
                </w:div>
                <w:div w:id="2130539456">
                  <w:marLeft w:val="0"/>
                  <w:marRight w:val="0"/>
                  <w:marTop w:val="0"/>
                  <w:marBottom w:val="0"/>
                  <w:divBdr>
                    <w:top w:val="none" w:sz="0" w:space="0" w:color="auto"/>
                    <w:left w:val="none" w:sz="0" w:space="0" w:color="auto"/>
                    <w:bottom w:val="none" w:sz="0" w:space="0" w:color="auto"/>
                    <w:right w:val="none" w:sz="0" w:space="0" w:color="auto"/>
                  </w:divBdr>
                  <w:divsChild>
                    <w:div w:id="1016233786">
                      <w:marLeft w:val="0"/>
                      <w:marRight w:val="0"/>
                      <w:marTop w:val="0"/>
                      <w:marBottom w:val="0"/>
                      <w:divBdr>
                        <w:top w:val="none" w:sz="0" w:space="0" w:color="auto"/>
                        <w:left w:val="none" w:sz="0" w:space="0" w:color="auto"/>
                        <w:bottom w:val="none" w:sz="0" w:space="0" w:color="auto"/>
                        <w:right w:val="none" w:sz="0" w:space="0" w:color="auto"/>
                      </w:divBdr>
                      <w:divsChild>
                        <w:div w:id="2029520520">
                          <w:marLeft w:val="0"/>
                          <w:marRight w:val="0"/>
                          <w:marTop w:val="0"/>
                          <w:marBottom w:val="0"/>
                          <w:divBdr>
                            <w:top w:val="none" w:sz="0" w:space="0" w:color="auto"/>
                            <w:left w:val="none" w:sz="0" w:space="0" w:color="auto"/>
                            <w:bottom w:val="none" w:sz="0" w:space="0" w:color="auto"/>
                            <w:right w:val="none" w:sz="0" w:space="0" w:color="auto"/>
                          </w:divBdr>
                          <w:divsChild>
                            <w:div w:id="1049300319">
                              <w:marLeft w:val="0"/>
                              <w:marRight w:val="0"/>
                              <w:marTop w:val="0"/>
                              <w:marBottom w:val="0"/>
                              <w:divBdr>
                                <w:top w:val="none" w:sz="0" w:space="0" w:color="auto"/>
                                <w:left w:val="none" w:sz="0" w:space="0" w:color="auto"/>
                                <w:bottom w:val="none" w:sz="0" w:space="0" w:color="auto"/>
                                <w:right w:val="none" w:sz="0" w:space="0" w:color="auto"/>
                              </w:divBdr>
                              <w:divsChild>
                                <w:div w:id="802119758">
                                  <w:marLeft w:val="0"/>
                                  <w:marRight w:val="0"/>
                                  <w:marTop w:val="0"/>
                                  <w:marBottom w:val="0"/>
                                  <w:divBdr>
                                    <w:top w:val="none" w:sz="0" w:space="0" w:color="auto"/>
                                    <w:left w:val="none" w:sz="0" w:space="0" w:color="auto"/>
                                    <w:bottom w:val="none" w:sz="0" w:space="0" w:color="auto"/>
                                    <w:right w:val="none" w:sz="0" w:space="0" w:color="auto"/>
                                  </w:divBdr>
                                  <w:divsChild>
                                    <w:div w:id="1584799807">
                                      <w:marLeft w:val="0"/>
                                      <w:marRight w:val="0"/>
                                      <w:marTop w:val="0"/>
                                      <w:marBottom w:val="0"/>
                                      <w:divBdr>
                                        <w:top w:val="none" w:sz="0" w:space="0" w:color="auto"/>
                                        <w:left w:val="none" w:sz="0" w:space="0" w:color="auto"/>
                                        <w:bottom w:val="none" w:sz="0" w:space="0" w:color="auto"/>
                                        <w:right w:val="none" w:sz="0" w:space="0" w:color="auto"/>
                                      </w:divBdr>
                                      <w:divsChild>
                                        <w:div w:id="24723189">
                                          <w:marLeft w:val="0"/>
                                          <w:marRight w:val="0"/>
                                          <w:marTop w:val="0"/>
                                          <w:marBottom w:val="0"/>
                                          <w:divBdr>
                                            <w:top w:val="none" w:sz="0" w:space="0" w:color="auto"/>
                                            <w:left w:val="none" w:sz="0" w:space="0" w:color="auto"/>
                                            <w:bottom w:val="none" w:sz="0" w:space="0" w:color="auto"/>
                                            <w:right w:val="none" w:sz="0" w:space="0" w:color="auto"/>
                                          </w:divBdr>
                                          <w:divsChild>
                                            <w:div w:id="463544274">
                                              <w:marLeft w:val="0"/>
                                              <w:marRight w:val="0"/>
                                              <w:marTop w:val="0"/>
                                              <w:marBottom w:val="0"/>
                                              <w:divBdr>
                                                <w:top w:val="none" w:sz="0" w:space="0" w:color="auto"/>
                                                <w:left w:val="none" w:sz="0" w:space="0" w:color="auto"/>
                                                <w:bottom w:val="none" w:sz="0" w:space="0" w:color="auto"/>
                                                <w:right w:val="none" w:sz="0" w:space="0" w:color="auto"/>
                                              </w:divBdr>
                                            </w:div>
                                            <w:div w:id="2073388696">
                                              <w:marLeft w:val="0"/>
                                              <w:marRight w:val="0"/>
                                              <w:marTop w:val="0"/>
                                              <w:marBottom w:val="0"/>
                                              <w:divBdr>
                                                <w:top w:val="none" w:sz="0" w:space="0" w:color="auto"/>
                                                <w:left w:val="none" w:sz="0" w:space="0" w:color="auto"/>
                                                <w:bottom w:val="none" w:sz="0" w:space="0" w:color="auto"/>
                                                <w:right w:val="none" w:sz="0" w:space="0" w:color="auto"/>
                                              </w:divBdr>
                                              <w:divsChild>
                                                <w:div w:id="1858035705">
                                                  <w:marLeft w:val="0"/>
                                                  <w:marRight w:val="0"/>
                                                  <w:marTop w:val="0"/>
                                                  <w:marBottom w:val="0"/>
                                                  <w:divBdr>
                                                    <w:top w:val="none" w:sz="0" w:space="0" w:color="auto"/>
                                                    <w:left w:val="none" w:sz="0" w:space="0" w:color="auto"/>
                                                    <w:bottom w:val="none" w:sz="0" w:space="0" w:color="auto"/>
                                                    <w:right w:val="none" w:sz="0" w:space="0" w:color="auto"/>
                                                  </w:divBdr>
                                                  <w:divsChild>
                                                    <w:div w:id="14821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19866">
                          <w:marLeft w:val="0"/>
                          <w:marRight w:val="0"/>
                          <w:marTop w:val="0"/>
                          <w:marBottom w:val="0"/>
                          <w:divBdr>
                            <w:top w:val="none" w:sz="0" w:space="0" w:color="auto"/>
                            <w:left w:val="none" w:sz="0" w:space="0" w:color="auto"/>
                            <w:bottom w:val="none" w:sz="0" w:space="0" w:color="auto"/>
                            <w:right w:val="none" w:sz="0" w:space="0" w:color="auto"/>
                          </w:divBdr>
                          <w:divsChild>
                            <w:div w:id="2048987812">
                              <w:marLeft w:val="165"/>
                              <w:marRight w:val="0"/>
                              <w:marTop w:val="0"/>
                              <w:marBottom w:val="0"/>
                              <w:divBdr>
                                <w:top w:val="none" w:sz="0" w:space="0" w:color="auto"/>
                                <w:left w:val="none" w:sz="0" w:space="0" w:color="auto"/>
                                <w:bottom w:val="none" w:sz="0" w:space="0" w:color="auto"/>
                                <w:right w:val="none" w:sz="0" w:space="0" w:color="auto"/>
                              </w:divBdr>
                              <w:divsChild>
                                <w:div w:id="4790750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6443238">
                      <w:marLeft w:val="0"/>
                      <w:marRight w:val="0"/>
                      <w:marTop w:val="0"/>
                      <w:marBottom w:val="0"/>
                      <w:divBdr>
                        <w:top w:val="none" w:sz="0" w:space="0" w:color="auto"/>
                        <w:left w:val="none" w:sz="0" w:space="0" w:color="auto"/>
                        <w:bottom w:val="none" w:sz="0" w:space="0" w:color="auto"/>
                        <w:right w:val="none" w:sz="0" w:space="0" w:color="auto"/>
                      </w:divBdr>
                      <w:divsChild>
                        <w:div w:id="931163092">
                          <w:marLeft w:val="0"/>
                          <w:marRight w:val="0"/>
                          <w:marTop w:val="0"/>
                          <w:marBottom w:val="0"/>
                          <w:divBdr>
                            <w:top w:val="single" w:sz="2" w:space="0" w:color="auto"/>
                            <w:left w:val="single" w:sz="2" w:space="0" w:color="auto"/>
                            <w:bottom w:val="single" w:sz="2" w:space="0" w:color="auto"/>
                            <w:right w:val="single" w:sz="2" w:space="0" w:color="auto"/>
                          </w:divBdr>
                          <w:divsChild>
                            <w:div w:id="19979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0651">
                      <w:marLeft w:val="0"/>
                      <w:marRight w:val="0"/>
                      <w:marTop w:val="0"/>
                      <w:marBottom w:val="0"/>
                      <w:divBdr>
                        <w:top w:val="none" w:sz="0" w:space="0" w:color="auto"/>
                        <w:left w:val="none" w:sz="0" w:space="0" w:color="auto"/>
                        <w:bottom w:val="none" w:sz="0" w:space="0" w:color="auto"/>
                        <w:right w:val="none" w:sz="0" w:space="0" w:color="auto"/>
                      </w:divBdr>
                    </w:div>
                    <w:div w:id="13506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64948">
          <w:marLeft w:val="0"/>
          <w:marRight w:val="0"/>
          <w:marTop w:val="0"/>
          <w:marBottom w:val="0"/>
          <w:divBdr>
            <w:top w:val="none" w:sz="0" w:space="0" w:color="auto"/>
            <w:left w:val="none" w:sz="0" w:space="0" w:color="auto"/>
            <w:bottom w:val="none" w:sz="0" w:space="0" w:color="auto"/>
            <w:right w:val="none" w:sz="0" w:space="0" w:color="auto"/>
          </w:divBdr>
          <w:divsChild>
            <w:div w:id="155807831">
              <w:marLeft w:val="0"/>
              <w:marRight w:val="0"/>
              <w:marTop w:val="0"/>
              <w:marBottom w:val="0"/>
              <w:divBdr>
                <w:top w:val="none" w:sz="0" w:space="0" w:color="auto"/>
                <w:left w:val="none" w:sz="0" w:space="0" w:color="auto"/>
                <w:bottom w:val="none" w:sz="0" w:space="0" w:color="auto"/>
                <w:right w:val="none" w:sz="0" w:space="0" w:color="auto"/>
              </w:divBdr>
              <w:divsChild>
                <w:div w:id="2077319986">
                  <w:marLeft w:val="0"/>
                  <w:marRight w:val="0"/>
                  <w:marTop w:val="0"/>
                  <w:marBottom w:val="0"/>
                  <w:divBdr>
                    <w:top w:val="none" w:sz="0" w:space="0" w:color="auto"/>
                    <w:left w:val="none" w:sz="0" w:space="0" w:color="auto"/>
                    <w:bottom w:val="none" w:sz="0" w:space="0" w:color="auto"/>
                    <w:right w:val="none" w:sz="0" w:space="0" w:color="auto"/>
                  </w:divBdr>
                  <w:divsChild>
                    <w:div w:id="1596287644">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2036073981">
          <w:marLeft w:val="0"/>
          <w:marRight w:val="0"/>
          <w:marTop w:val="0"/>
          <w:marBottom w:val="0"/>
          <w:divBdr>
            <w:top w:val="none" w:sz="0" w:space="0" w:color="auto"/>
            <w:left w:val="none" w:sz="0" w:space="0" w:color="auto"/>
            <w:bottom w:val="none" w:sz="0" w:space="0" w:color="auto"/>
            <w:right w:val="none" w:sz="0" w:space="0" w:color="auto"/>
          </w:divBdr>
          <w:divsChild>
            <w:div w:id="1511870446">
              <w:marLeft w:val="0"/>
              <w:marRight w:val="0"/>
              <w:marTop w:val="0"/>
              <w:marBottom w:val="0"/>
              <w:divBdr>
                <w:top w:val="none" w:sz="0" w:space="0" w:color="auto"/>
                <w:left w:val="none" w:sz="0" w:space="0" w:color="auto"/>
                <w:bottom w:val="none" w:sz="0" w:space="0" w:color="auto"/>
                <w:right w:val="none" w:sz="0" w:space="0" w:color="auto"/>
              </w:divBdr>
              <w:divsChild>
                <w:div w:id="1150245101">
                  <w:marLeft w:val="0"/>
                  <w:marRight w:val="90"/>
                  <w:marTop w:val="30"/>
                  <w:marBottom w:val="0"/>
                  <w:divBdr>
                    <w:top w:val="none" w:sz="0" w:space="0" w:color="auto"/>
                    <w:left w:val="none" w:sz="0" w:space="0" w:color="auto"/>
                    <w:bottom w:val="none" w:sz="0" w:space="0" w:color="auto"/>
                    <w:right w:val="none" w:sz="0" w:space="0" w:color="auto"/>
                  </w:divBdr>
                  <w:divsChild>
                    <w:div w:id="1917935204">
                      <w:marLeft w:val="0"/>
                      <w:marRight w:val="0"/>
                      <w:marTop w:val="0"/>
                      <w:marBottom w:val="0"/>
                      <w:divBdr>
                        <w:top w:val="none" w:sz="0" w:space="0" w:color="auto"/>
                        <w:left w:val="none" w:sz="0" w:space="0" w:color="auto"/>
                        <w:bottom w:val="none" w:sz="0" w:space="0" w:color="auto"/>
                        <w:right w:val="none" w:sz="0" w:space="0" w:color="auto"/>
                      </w:divBdr>
                    </w:div>
                  </w:divsChild>
                </w:div>
                <w:div w:id="140273643">
                  <w:marLeft w:val="0"/>
                  <w:marRight w:val="0"/>
                  <w:marTop w:val="0"/>
                  <w:marBottom w:val="0"/>
                  <w:divBdr>
                    <w:top w:val="none" w:sz="0" w:space="0" w:color="auto"/>
                    <w:left w:val="none" w:sz="0" w:space="0" w:color="auto"/>
                    <w:bottom w:val="none" w:sz="0" w:space="0" w:color="auto"/>
                    <w:right w:val="none" w:sz="0" w:space="0" w:color="auto"/>
                  </w:divBdr>
                  <w:divsChild>
                    <w:div w:id="1933125746">
                      <w:marLeft w:val="0"/>
                      <w:marRight w:val="0"/>
                      <w:marTop w:val="0"/>
                      <w:marBottom w:val="0"/>
                      <w:divBdr>
                        <w:top w:val="none" w:sz="0" w:space="0" w:color="auto"/>
                        <w:left w:val="none" w:sz="0" w:space="0" w:color="auto"/>
                        <w:bottom w:val="none" w:sz="0" w:space="0" w:color="auto"/>
                        <w:right w:val="none" w:sz="0" w:space="0" w:color="auto"/>
                      </w:divBdr>
                      <w:divsChild>
                        <w:div w:id="535854447">
                          <w:marLeft w:val="0"/>
                          <w:marRight w:val="0"/>
                          <w:marTop w:val="0"/>
                          <w:marBottom w:val="0"/>
                          <w:divBdr>
                            <w:top w:val="none" w:sz="0" w:space="0" w:color="auto"/>
                            <w:left w:val="none" w:sz="0" w:space="0" w:color="auto"/>
                            <w:bottom w:val="none" w:sz="0" w:space="0" w:color="auto"/>
                            <w:right w:val="none" w:sz="0" w:space="0" w:color="auto"/>
                          </w:divBdr>
                          <w:divsChild>
                            <w:div w:id="404885633">
                              <w:marLeft w:val="0"/>
                              <w:marRight w:val="0"/>
                              <w:marTop w:val="0"/>
                              <w:marBottom w:val="0"/>
                              <w:divBdr>
                                <w:top w:val="none" w:sz="0" w:space="0" w:color="auto"/>
                                <w:left w:val="none" w:sz="0" w:space="0" w:color="auto"/>
                                <w:bottom w:val="none" w:sz="0" w:space="0" w:color="auto"/>
                                <w:right w:val="none" w:sz="0" w:space="0" w:color="auto"/>
                              </w:divBdr>
                              <w:divsChild>
                                <w:div w:id="1729955021">
                                  <w:marLeft w:val="0"/>
                                  <w:marRight w:val="0"/>
                                  <w:marTop w:val="0"/>
                                  <w:marBottom w:val="0"/>
                                  <w:divBdr>
                                    <w:top w:val="none" w:sz="0" w:space="0" w:color="auto"/>
                                    <w:left w:val="none" w:sz="0" w:space="0" w:color="auto"/>
                                    <w:bottom w:val="none" w:sz="0" w:space="0" w:color="auto"/>
                                    <w:right w:val="none" w:sz="0" w:space="0" w:color="auto"/>
                                  </w:divBdr>
                                  <w:divsChild>
                                    <w:div w:id="803279392">
                                      <w:marLeft w:val="0"/>
                                      <w:marRight w:val="0"/>
                                      <w:marTop w:val="0"/>
                                      <w:marBottom w:val="0"/>
                                      <w:divBdr>
                                        <w:top w:val="none" w:sz="0" w:space="0" w:color="auto"/>
                                        <w:left w:val="none" w:sz="0" w:space="0" w:color="auto"/>
                                        <w:bottom w:val="none" w:sz="0" w:space="0" w:color="auto"/>
                                        <w:right w:val="none" w:sz="0" w:space="0" w:color="auto"/>
                                      </w:divBdr>
                                      <w:divsChild>
                                        <w:div w:id="1445886986">
                                          <w:marLeft w:val="0"/>
                                          <w:marRight w:val="0"/>
                                          <w:marTop w:val="0"/>
                                          <w:marBottom w:val="0"/>
                                          <w:divBdr>
                                            <w:top w:val="none" w:sz="0" w:space="0" w:color="auto"/>
                                            <w:left w:val="none" w:sz="0" w:space="0" w:color="auto"/>
                                            <w:bottom w:val="none" w:sz="0" w:space="0" w:color="auto"/>
                                            <w:right w:val="none" w:sz="0" w:space="0" w:color="auto"/>
                                          </w:divBdr>
                                          <w:divsChild>
                                            <w:div w:id="695350057">
                                              <w:marLeft w:val="0"/>
                                              <w:marRight w:val="0"/>
                                              <w:marTop w:val="0"/>
                                              <w:marBottom w:val="0"/>
                                              <w:divBdr>
                                                <w:top w:val="none" w:sz="0" w:space="0" w:color="auto"/>
                                                <w:left w:val="none" w:sz="0" w:space="0" w:color="auto"/>
                                                <w:bottom w:val="none" w:sz="0" w:space="0" w:color="auto"/>
                                                <w:right w:val="none" w:sz="0" w:space="0" w:color="auto"/>
                                              </w:divBdr>
                                            </w:div>
                                            <w:div w:id="714741490">
                                              <w:marLeft w:val="0"/>
                                              <w:marRight w:val="0"/>
                                              <w:marTop w:val="0"/>
                                              <w:marBottom w:val="0"/>
                                              <w:divBdr>
                                                <w:top w:val="none" w:sz="0" w:space="0" w:color="auto"/>
                                                <w:left w:val="none" w:sz="0" w:space="0" w:color="auto"/>
                                                <w:bottom w:val="none" w:sz="0" w:space="0" w:color="auto"/>
                                                <w:right w:val="none" w:sz="0" w:space="0" w:color="auto"/>
                                              </w:divBdr>
                                              <w:divsChild>
                                                <w:div w:id="28802448">
                                                  <w:marLeft w:val="0"/>
                                                  <w:marRight w:val="0"/>
                                                  <w:marTop w:val="0"/>
                                                  <w:marBottom w:val="0"/>
                                                  <w:divBdr>
                                                    <w:top w:val="none" w:sz="0" w:space="0" w:color="auto"/>
                                                    <w:left w:val="none" w:sz="0" w:space="0" w:color="auto"/>
                                                    <w:bottom w:val="none" w:sz="0" w:space="0" w:color="auto"/>
                                                    <w:right w:val="none" w:sz="0" w:space="0" w:color="auto"/>
                                                  </w:divBdr>
                                                  <w:divsChild>
                                                    <w:div w:id="11675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972324">
                                  <w:marLeft w:val="0"/>
                                  <w:marRight w:val="0"/>
                                  <w:marTop w:val="0"/>
                                  <w:marBottom w:val="0"/>
                                  <w:divBdr>
                                    <w:top w:val="none" w:sz="0" w:space="0" w:color="auto"/>
                                    <w:left w:val="none" w:sz="0" w:space="0" w:color="auto"/>
                                    <w:bottom w:val="none" w:sz="0" w:space="0" w:color="auto"/>
                                    <w:right w:val="none" w:sz="0" w:space="0" w:color="auto"/>
                                  </w:divBdr>
                                  <w:divsChild>
                                    <w:div w:id="536505010">
                                      <w:marLeft w:val="0"/>
                                      <w:marRight w:val="0"/>
                                      <w:marTop w:val="0"/>
                                      <w:marBottom w:val="0"/>
                                      <w:divBdr>
                                        <w:top w:val="none" w:sz="0" w:space="0" w:color="auto"/>
                                        <w:left w:val="none" w:sz="0" w:space="0" w:color="auto"/>
                                        <w:bottom w:val="none" w:sz="0" w:space="0" w:color="auto"/>
                                        <w:right w:val="none" w:sz="0" w:space="0" w:color="auto"/>
                                      </w:divBdr>
                                      <w:divsChild>
                                        <w:div w:id="1754622214">
                                          <w:marLeft w:val="0"/>
                                          <w:marRight w:val="0"/>
                                          <w:marTop w:val="0"/>
                                          <w:marBottom w:val="0"/>
                                          <w:divBdr>
                                            <w:top w:val="none" w:sz="0" w:space="0" w:color="auto"/>
                                            <w:left w:val="none" w:sz="0" w:space="0" w:color="auto"/>
                                            <w:bottom w:val="none" w:sz="0" w:space="0" w:color="auto"/>
                                            <w:right w:val="none" w:sz="0" w:space="0" w:color="auto"/>
                                          </w:divBdr>
                                          <w:divsChild>
                                            <w:div w:id="1868442146">
                                              <w:marLeft w:val="0"/>
                                              <w:marRight w:val="0"/>
                                              <w:marTop w:val="0"/>
                                              <w:marBottom w:val="0"/>
                                              <w:divBdr>
                                                <w:top w:val="none" w:sz="0" w:space="0" w:color="auto"/>
                                                <w:left w:val="none" w:sz="0" w:space="0" w:color="auto"/>
                                                <w:bottom w:val="none" w:sz="0" w:space="0" w:color="auto"/>
                                                <w:right w:val="none" w:sz="0" w:space="0" w:color="auto"/>
                                              </w:divBdr>
                                              <w:divsChild>
                                                <w:div w:id="10422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87342">
                          <w:marLeft w:val="0"/>
                          <w:marRight w:val="0"/>
                          <w:marTop w:val="0"/>
                          <w:marBottom w:val="0"/>
                          <w:divBdr>
                            <w:top w:val="none" w:sz="0" w:space="0" w:color="auto"/>
                            <w:left w:val="none" w:sz="0" w:space="0" w:color="auto"/>
                            <w:bottom w:val="none" w:sz="0" w:space="0" w:color="auto"/>
                            <w:right w:val="none" w:sz="0" w:space="0" w:color="auto"/>
                          </w:divBdr>
                          <w:divsChild>
                            <w:div w:id="1236892840">
                              <w:marLeft w:val="165"/>
                              <w:marRight w:val="0"/>
                              <w:marTop w:val="0"/>
                              <w:marBottom w:val="0"/>
                              <w:divBdr>
                                <w:top w:val="none" w:sz="0" w:space="0" w:color="auto"/>
                                <w:left w:val="none" w:sz="0" w:space="0" w:color="auto"/>
                                <w:bottom w:val="none" w:sz="0" w:space="0" w:color="auto"/>
                                <w:right w:val="none" w:sz="0" w:space="0" w:color="auto"/>
                              </w:divBdr>
                              <w:divsChild>
                                <w:div w:id="1240403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4814062">
                      <w:marLeft w:val="0"/>
                      <w:marRight w:val="0"/>
                      <w:marTop w:val="0"/>
                      <w:marBottom w:val="0"/>
                      <w:divBdr>
                        <w:top w:val="none" w:sz="0" w:space="0" w:color="auto"/>
                        <w:left w:val="none" w:sz="0" w:space="0" w:color="auto"/>
                        <w:bottom w:val="none" w:sz="0" w:space="0" w:color="auto"/>
                        <w:right w:val="none" w:sz="0" w:space="0" w:color="auto"/>
                      </w:divBdr>
                      <w:divsChild>
                        <w:div w:id="325089240">
                          <w:marLeft w:val="0"/>
                          <w:marRight w:val="0"/>
                          <w:marTop w:val="0"/>
                          <w:marBottom w:val="0"/>
                          <w:divBdr>
                            <w:top w:val="single" w:sz="2" w:space="0" w:color="auto"/>
                            <w:left w:val="single" w:sz="2" w:space="0" w:color="auto"/>
                            <w:bottom w:val="single" w:sz="2" w:space="0" w:color="auto"/>
                            <w:right w:val="single" w:sz="2" w:space="0" w:color="auto"/>
                          </w:divBdr>
                          <w:divsChild>
                            <w:div w:id="9593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7219">
          <w:marLeft w:val="0"/>
          <w:marRight w:val="0"/>
          <w:marTop w:val="0"/>
          <w:marBottom w:val="0"/>
          <w:divBdr>
            <w:top w:val="none" w:sz="0" w:space="0" w:color="auto"/>
            <w:left w:val="none" w:sz="0" w:space="0" w:color="auto"/>
            <w:bottom w:val="none" w:sz="0" w:space="0" w:color="auto"/>
            <w:right w:val="none" w:sz="0" w:space="0" w:color="auto"/>
          </w:divBdr>
          <w:divsChild>
            <w:div w:id="901256819">
              <w:marLeft w:val="0"/>
              <w:marRight w:val="0"/>
              <w:marTop w:val="0"/>
              <w:marBottom w:val="0"/>
              <w:divBdr>
                <w:top w:val="none" w:sz="0" w:space="0" w:color="auto"/>
                <w:left w:val="none" w:sz="0" w:space="0" w:color="auto"/>
                <w:bottom w:val="none" w:sz="0" w:space="0" w:color="auto"/>
                <w:right w:val="none" w:sz="0" w:space="0" w:color="auto"/>
              </w:divBdr>
              <w:divsChild>
                <w:div w:id="1026251263">
                  <w:marLeft w:val="0"/>
                  <w:marRight w:val="0"/>
                  <w:marTop w:val="0"/>
                  <w:marBottom w:val="0"/>
                  <w:divBdr>
                    <w:top w:val="none" w:sz="0" w:space="0" w:color="auto"/>
                    <w:left w:val="none" w:sz="0" w:space="0" w:color="auto"/>
                    <w:bottom w:val="none" w:sz="0" w:space="0" w:color="auto"/>
                    <w:right w:val="none" w:sz="0" w:space="0" w:color="auto"/>
                  </w:divBdr>
                  <w:divsChild>
                    <w:div w:id="1436170162">
                      <w:marLeft w:val="0"/>
                      <w:marRight w:val="0"/>
                      <w:marTop w:val="0"/>
                      <w:marBottom w:val="0"/>
                      <w:divBdr>
                        <w:top w:val="none" w:sz="0" w:space="0" w:color="auto"/>
                        <w:left w:val="none" w:sz="0" w:space="0" w:color="auto"/>
                        <w:bottom w:val="none" w:sz="0" w:space="0" w:color="auto"/>
                        <w:right w:val="none" w:sz="0" w:space="0" w:color="auto"/>
                      </w:divBdr>
                      <w:divsChild>
                        <w:div w:id="1691763489">
                          <w:marLeft w:val="0"/>
                          <w:marRight w:val="0"/>
                          <w:marTop w:val="0"/>
                          <w:marBottom w:val="0"/>
                          <w:divBdr>
                            <w:top w:val="none" w:sz="0" w:space="0" w:color="auto"/>
                            <w:left w:val="none" w:sz="0" w:space="0" w:color="auto"/>
                            <w:bottom w:val="none" w:sz="0" w:space="0" w:color="auto"/>
                            <w:right w:val="none" w:sz="0" w:space="0" w:color="auto"/>
                          </w:divBdr>
                          <w:divsChild>
                            <w:div w:id="1904481971">
                              <w:marLeft w:val="0"/>
                              <w:marRight w:val="0"/>
                              <w:marTop w:val="0"/>
                              <w:marBottom w:val="0"/>
                              <w:divBdr>
                                <w:top w:val="none" w:sz="0" w:space="0" w:color="auto"/>
                                <w:left w:val="none" w:sz="0" w:space="0" w:color="auto"/>
                                <w:bottom w:val="none" w:sz="0" w:space="0" w:color="auto"/>
                                <w:right w:val="none" w:sz="0" w:space="0" w:color="auto"/>
                              </w:divBdr>
                              <w:divsChild>
                                <w:div w:id="1446386653">
                                  <w:marLeft w:val="0"/>
                                  <w:marRight w:val="0"/>
                                  <w:marTop w:val="0"/>
                                  <w:marBottom w:val="0"/>
                                  <w:divBdr>
                                    <w:top w:val="none" w:sz="0" w:space="0" w:color="auto"/>
                                    <w:left w:val="none" w:sz="0" w:space="0" w:color="auto"/>
                                    <w:bottom w:val="none" w:sz="0" w:space="0" w:color="auto"/>
                                    <w:right w:val="none" w:sz="0" w:space="0" w:color="auto"/>
                                  </w:divBdr>
                                  <w:divsChild>
                                    <w:div w:id="1270041641">
                                      <w:marLeft w:val="0"/>
                                      <w:marRight w:val="0"/>
                                      <w:marTop w:val="0"/>
                                      <w:marBottom w:val="0"/>
                                      <w:divBdr>
                                        <w:top w:val="none" w:sz="0" w:space="0" w:color="auto"/>
                                        <w:left w:val="none" w:sz="0" w:space="0" w:color="auto"/>
                                        <w:bottom w:val="none" w:sz="0" w:space="0" w:color="auto"/>
                                        <w:right w:val="none" w:sz="0" w:space="0" w:color="auto"/>
                                      </w:divBdr>
                                      <w:divsChild>
                                        <w:div w:id="1533030053">
                                          <w:marLeft w:val="0"/>
                                          <w:marRight w:val="0"/>
                                          <w:marTop w:val="0"/>
                                          <w:marBottom w:val="0"/>
                                          <w:divBdr>
                                            <w:top w:val="none" w:sz="0" w:space="0" w:color="auto"/>
                                            <w:left w:val="none" w:sz="0" w:space="0" w:color="auto"/>
                                            <w:bottom w:val="none" w:sz="0" w:space="0" w:color="auto"/>
                                            <w:right w:val="none" w:sz="0" w:space="0" w:color="auto"/>
                                          </w:divBdr>
                                          <w:divsChild>
                                            <w:div w:id="1164857315">
                                              <w:marLeft w:val="0"/>
                                              <w:marRight w:val="0"/>
                                              <w:marTop w:val="0"/>
                                              <w:marBottom w:val="0"/>
                                              <w:divBdr>
                                                <w:top w:val="none" w:sz="0" w:space="0" w:color="auto"/>
                                                <w:left w:val="none" w:sz="0" w:space="0" w:color="auto"/>
                                                <w:bottom w:val="none" w:sz="0" w:space="0" w:color="auto"/>
                                                <w:right w:val="none" w:sz="0" w:space="0" w:color="auto"/>
                                              </w:divBdr>
                                            </w:div>
                                          </w:divsChild>
                                        </w:div>
                                        <w:div w:id="1271232382">
                                          <w:marLeft w:val="0"/>
                                          <w:marRight w:val="0"/>
                                          <w:marTop w:val="0"/>
                                          <w:marBottom w:val="0"/>
                                          <w:divBdr>
                                            <w:top w:val="none" w:sz="0" w:space="0" w:color="auto"/>
                                            <w:left w:val="none" w:sz="0" w:space="0" w:color="auto"/>
                                            <w:bottom w:val="none" w:sz="0" w:space="0" w:color="auto"/>
                                            <w:right w:val="none" w:sz="0" w:space="0" w:color="auto"/>
                                          </w:divBdr>
                                          <w:divsChild>
                                            <w:div w:id="703676109">
                                              <w:marLeft w:val="0"/>
                                              <w:marRight w:val="0"/>
                                              <w:marTop w:val="0"/>
                                              <w:marBottom w:val="0"/>
                                              <w:divBdr>
                                                <w:top w:val="none" w:sz="0" w:space="0" w:color="auto"/>
                                                <w:left w:val="none" w:sz="0" w:space="0" w:color="auto"/>
                                                <w:bottom w:val="none" w:sz="0" w:space="0" w:color="auto"/>
                                                <w:right w:val="none" w:sz="0" w:space="0" w:color="auto"/>
                                              </w:divBdr>
                                              <w:divsChild>
                                                <w:div w:id="60372670">
                                                  <w:marLeft w:val="0"/>
                                                  <w:marRight w:val="0"/>
                                                  <w:marTop w:val="0"/>
                                                  <w:marBottom w:val="0"/>
                                                  <w:divBdr>
                                                    <w:top w:val="none" w:sz="0" w:space="0" w:color="auto"/>
                                                    <w:left w:val="none" w:sz="0" w:space="0" w:color="auto"/>
                                                    <w:bottom w:val="none" w:sz="0" w:space="0" w:color="auto"/>
                                                    <w:right w:val="none" w:sz="0" w:space="0" w:color="auto"/>
                                                  </w:divBdr>
                                                  <w:divsChild>
                                                    <w:div w:id="3700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155</TotalTime>
  <Pages>7</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griffiths</dc:creator>
  <cp:keywords/>
  <dc:description/>
  <cp:lastModifiedBy>martyn griffiths</cp:lastModifiedBy>
  <cp:revision>8</cp:revision>
  <dcterms:created xsi:type="dcterms:W3CDTF">2020-10-08T08:56:00Z</dcterms:created>
  <dcterms:modified xsi:type="dcterms:W3CDTF">2020-10-12T10:06:00Z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